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0CA0" w:rsidRPr="00E40498" w:rsidRDefault="00C60CA0" w:rsidP="00C60CA0">
      <w:pPr>
        <w:autoSpaceDE w:val="0"/>
        <w:jc w:val="center"/>
        <w:rPr>
          <w:b/>
          <w:bCs/>
          <w:shadow/>
          <w:kern w:val="56"/>
          <w:sz w:val="56"/>
          <w:szCs w:val="56"/>
        </w:rPr>
      </w:pPr>
      <w:r w:rsidRPr="00E40498">
        <w:rPr>
          <w:b/>
          <w:bCs/>
          <w:shadow/>
          <w:kern w:val="56"/>
          <w:sz w:val="56"/>
          <w:szCs w:val="56"/>
        </w:rPr>
        <w:t>T.C</w:t>
      </w:r>
    </w:p>
    <w:p w:rsidR="00C60CA0" w:rsidRPr="00E40498" w:rsidRDefault="00C60CA0" w:rsidP="00C60CA0">
      <w:pPr>
        <w:autoSpaceDE w:val="0"/>
        <w:jc w:val="center"/>
        <w:rPr>
          <w:b/>
          <w:bCs/>
          <w:shadow/>
          <w:kern w:val="56"/>
          <w:sz w:val="56"/>
          <w:szCs w:val="56"/>
        </w:rPr>
      </w:pPr>
      <w:r w:rsidRPr="00E40498">
        <w:rPr>
          <w:b/>
          <w:bCs/>
          <w:shadow/>
          <w:kern w:val="56"/>
          <w:sz w:val="56"/>
          <w:szCs w:val="56"/>
        </w:rPr>
        <w:t>DENİZLİ VALİLİĞİ</w:t>
      </w:r>
    </w:p>
    <w:p w:rsidR="00C60CA0" w:rsidRPr="00E40498" w:rsidRDefault="00C60CA0" w:rsidP="00C60CA0">
      <w:pPr>
        <w:autoSpaceDE w:val="0"/>
        <w:jc w:val="center"/>
        <w:rPr>
          <w:b/>
          <w:bCs/>
          <w:shadow/>
          <w:kern w:val="56"/>
          <w:sz w:val="56"/>
          <w:szCs w:val="56"/>
        </w:rPr>
      </w:pPr>
      <w:r w:rsidRPr="00E40498">
        <w:rPr>
          <w:b/>
          <w:bCs/>
          <w:shadow/>
          <w:kern w:val="56"/>
          <w:sz w:val="56"/>
          <w:szCs w:val="56"/>
        </w:rPr>
        <w:t>MERKEZEFENDİ</w:t>
      </w:r>
    </w:p>
    <w:p w:rsidR="00C60CA0" w:rsidRPr="00242D60" w:rsidRDefault="00C60CA0" w:rsidP="00C60CA0">
      <w:pPr>
        <w:autoSpaceDE w:val="0"/>
        <w:jc w:val="center"/>
        <w:rPr>
          <w:b/>
          <w:bCs/>
          <w:sz w:val="56"/>
          <w:szCs w:val="56"/>
        </w:rPr>
      </w:pPr>
      <w:r w:rsidRPr="00E40498">
        <w:rPr>
          <w:b/>
          <w:bCs/>
          <w:shadow/>
          <w:kern w:val="56"/>
          <w:sz w:val="56"/>
          <w:szCs w:val="56"/>
        </w:rPr>
        <w:t>23 NİSAN</w:t>
      </w:r>
      <w:r w:rsidR="00902DD1">
        <w:rPr>
          <w:b/>
          <w:bCs/>
          <w:shadow/>
          <w:kern w:val="56"/>
          <w:sz w:val="56"/>
          <w:szCs w:val="56"/>
        </w:rPr>
        <w:t xml:space="preserve"> MEHMET-EŞE AKMAN</w:t>
      </w:r>
      <w:r w:rsidRPr="00E40498">
        <w:rPr>
          <w:b/>
          <w:bCs/>
          <w:shadow/>
          <w:kern w:val="56"/>
          <w:sz w:val="56"/>
          <w:szCs w:val="56"/>
        </w:rPr>
        <w:t xml:space="preserve"> ANAOKULU MÜDÜRLÜĞÜ</w:t>
      </w:r>
    </w:p>
    <w:p w:rsidR="00C60CA0" w:rsidRDefault="00C60CA0" w:rsidP="00C60CA0">
      <w:pPr>
        <w:autoSpaceDE w:val="0"/>
        <w:rPr>
          <w:rFonts w:ascii="TimesNewRomanPS-BoldItalicMT" w:hAnsi="TimesNewRomanPS-BoldItalicMT" w:cs="TimesNewRomanPS-BoldItalicMT"/>
          <w:b/>
          <w:bCs/>
          <w:i/>
          <w:iCs/>
          <w:sz w:val="52"/>
          <w:szCs w:val="52"/>
        </w:rPr>
      </w:pPr>
    </w:p>
    <w:p w:rsidR="00C60CA0" w:rsidRDefault="00C60CA0" w:rsidP="00C60CA0">
      <w:pPr>
        <w:autoSpaceDE w:val="0"/>
        <w:jc w:val="center"/>
        <w:rPr>
          <w:rFonts w:ascii="TimesNewRomanPS-BoldItalicMT" w:hAnsi="TimesNewRomanPS-BoldItalicMT" w:cs="TimesNewRomanPS-BoldItalicMT"/>
          <w:b/>
          <w:bCs/>
          <w:i/>
          <w:iCs/>
          <w:sz w:val="52"/>
          <w:szCs w:val="52"/>
        </w:rPr>
      </w:pPr>
      <w:r>
        <w:rPr>
          <w:rFonts w:ascii="TimesNewRomanPS-BoldItalicMT" w:hAnsi="TimesNewRomanPS-BoldItalicMT" w:cs="TimesNewRomanPS-BoldItalicMT"/>
          <w:b/>
          <w:bCs/>
          <w:i/>
          <w:iCs/>
          <w:noProof/>
          <w:sz w:val="52"/>
          <w:szCs w:val="52"/>
          <w:lang w:eastAsia="tr-TR"/>
        </w:rPr>
        <w:drawing>
          <wp:inline distT="0" distB="0" distL="0" distR="0">
            <wp:extent cx="5916295" cy="5552440"/>
            <wp:effectExtent l="19050" t="0" r="8255" b="0"/>
            <wp:docPr id="2" name="Resim 2" descr="C:\Documents and Settings\user\Belgelerim\Resimlerim\çocuk ve ATATÜRK\ata 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C:\Documents and Settings\user\Belgelerim\Resimlerim\çocuk ve ATATÜRK\ata 172.jpg"/>
                    <pic:cNvPicPr>
                      <a:picLocks noChangeAspect="1" noChangeArrowheads="1"/>
                    </pic:cNvPicPr>
                  </pic:nvPicPr>
                  <pic:blipFill>
                    <a:blip r:embed="rId8" cstate="print"/>
                    <a:srcRect/>
                    <a:stretch>
                      <a:fillRect/>
                    </a:stretch>
                  </pic:blipFill>
                  <pic:spPr bwMode="auto">
                    <a:xfrm>
                      <a:off x="0" y="0"/>
                      <a:ext cx="5916295" cy="5552440"/>
                    </a:xfrm>
                    <a:prstGeom prst="rect">
                      <a:avLst/>
                    </a:prstGeom>
                    <a:noFill/>
                    <a:ln w="9525">
                      <a:noFill/>
                      <a:miter lim="800000"/>
                      <a:headEnd/>
                      <a:tailEnd/>
                    </a:ln>
                  </pic:spPr>
                </pic:pic>
              </a:graphicData>
            </a:graphic>
          </wp:inline>
        </w:drawing>
      </w:r>
    </w:p>
    <w:p w:rsidR="00C60CA0" w:rsidRDefault="00C60CA0" w:rsidP="00C60CA0">
      <w:pPr>
        <w:autoSpaceDE w:val="0"/>
        <w:jc w:val="center"/>
        <w:rPr>
          <w:rFonts w:ascii="TimesNewRomanPS-BoldItalicMT" w:hAnsi="TimesNewRomanPS-BoldItalicMT" w:cs="TimesNewRomanPS-BoldItalicMT"/>
          <w:b/>
          <w:bCs/>
          <w:i/>
          <w:iCs/>
          <w:sz w:val="52"/>
          <w:szCs w:val="52"/>
        </w:rPr>
      </w:pPr>
    </w:p>
    <w:p w:rsidR="00C60CA0" w:rsidRDefault="00C60CA0" w:rsidP="00C60CA0">
      <w:pPr>
        <w:autoSpaceDE w:val="0"/>
        <w:jc w:val="center"/>
        <w:rPr>
          <w:rFonts w:ascii="TimesNewRomanPS-BoldItalicMT" w:hAnsi="TimesNewRomanPS-BoldItalicMT" w:cs="TimesNewRomanPS-BoldItalicMT"/>
          <w:b/>
          <w:bCs/>
          <w:i/>
          <w:iCs/>
          <w:sz w:val="52"/>
          <w:szCs w:val="52"/>
        </w:rPr>
      </w:pPr>
    </w:p>
    <w:p w:rsidR="00C60CA0" w:rsidRPr="002F1F48" w:rsidRDefault="00C60CA0" w:rsidP="00C60CA0">
      <w:pPr>
        <w:autoSpaceDE w:val="0"/>
        <w:jc w:val="center"/>
        <w:rPr>
          <w:rFonts w:ascii="TimesNewRomanPS-BoldItalicMT" w:hAnsi="TimesNewRomanPS-BoldItalicMT" w:cs="TimesNewRomanPS-BoldItalicMT"/>
          <w:bCs/>
          <w:iCs/>
          <w:kern w:val="52"/>
          <w:sz w:val="52"/>
          <w:szCs w:val="52"/>
        </w:rPr>
      </w:pPr>
      <w:r>
        <w:rPr>
          <w:rFonts w:ascii="TimesNewRomanPS-BoldItalicMT" w:hAnsi="TimesNewRomanPS-BoldItalicMT" w:cs="TimesNewRomanPS-BoldItalicMT"/>
          <w:bCs/>
          <w:iCs/>
          <w:noProof/>
          <w:kern w:val="52"/>
          <w:sz w:val="52"/>
          <w:szCs w:val="52"/>
          <w:lang w:eastAsia="tr-TR"/>
        </w:rPr>
        <w:lastRenderedPageBreak/>
        <w:drawing>
          <wp:inline distT="0" distB="0" distL="0" distR="0" wp14:anchorId="2C5C1E08" wp14:editId="64F8E1A9">
            <wp:extent cx="2831465" cy="2566670"/>
            <wp:effectExtent l="0" t="0" r="0" b="0"/>
            <wp:docPr id="3" name="Resim 4" descr="C:\Users\oyyd\Desktop\LOGO\LOGO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C:\Users\oyyd\Desktop\LOGO\LOGO_8.jpg"/>
                    <pic:cNvPicPr>
                      <a:picLocks noChangeAspect="1" noChangeArrowheads="1"/>
                    </pic:cNvPicPr>
                  </pic:nvPicPr>
                  <pic:blipFill>
                    <a:blip r:embed="rId9" cstate="print"/>
                    <a:srcRect/>
                    <a:stretch>
                      <a:fillRect/>
                    </a:stretch>
                  </pic:blipFill>
                  <pic:spPr bwMode="auto">
                    <a:xfrm>
                      <a:off x="0" y="0"/>
                      <a:ext cx="2831465" cy="2566670"/>
                    </a:xfrm>
                    <a:prstGeom prst="rect">
                      <a:avLst/>
                    </a:prstGeom>
                    <a:noFill/>
                    <a:ln w="9525">
                      <a:noFill/>
                      <a:miter lim="800000"/>
                      <a:headEnd/>
                      <a:tailEnd/>
                    </a:ln>
                  </pic:spPr>
                </pic:pic>
              </a:graphicData>
            </a:graphic>
          </wp:inline>
        </w:drawing>
      </w:r>
    </w:p>
    <w:p w:rsidR="00C60CA0" w:rsidRDefault="00C60CA0" w:rsidP="00C60CA0">
      <w:pPr>
        <w:autoSpaceDE w:val="0"/>
        <w:autoSpaceDN w:val="0"/>
        <w:adjustRightInd w:val="0"/>
        <w:spacing w:before="113" w:line="506" w:lineRule="exact"/>
        <w:jc w:val="center"/>
        <w:rPr>
          <w:rFonts w:ascii="Calibri Bold" w:hAnsi="Calibri Bold" w:cs="Calibri Bold"/>
          <w:color w:val="FF0000"/>
          <w:w w:val="97"/>
          <w:sz w:val="44"/>
          <w:szCs w:val="44"/>
        </w:rPr>
      </w:pPr>
    </w:p>
    <w:p w:rsidR="00C60CA0" w:rsidRDefault="00C60CA0" w:rsidP="00C60CA0">
      <w:pPr>
        <w:autoSpaceDE w:val="0"/>
        <w:autoSpaceDN w:val="0"/>
        <w:adjustRightInd w:val="0"/>
        <w:spacing w:before="113" w:line="506" w:lineRule="exact"/>
        <w:jc w:val="center"/>
        <w:rPr>
          <w:rFonts w:ascii="Calibri Bold" w:hAnsi="Calibri Bold" w:cs="Calibri Bold"/>
          <w:color w:val="FF0000"/>
          <w:w w:val="97"/>
          <w:sz w:val="44"/>
          <w:szCs w:val="44"/>
        </w:rPr>
      </w:pPr>
      <w:r w:rsidRPr="003E003B">
        <w:rPr>
          <w:rFonts w:ascii="Calibri Bold" w:hAnsi="Calibri Bold" w:cs="Calibri Bold"/>
          <w:color w:val="FF0000"/>
          <w:w w:val="97"/>
          <w:sz w:val="44"/>
          <w:szCs w:val="44"/>
        </w:rPr>
        <w:t>MERKEZEFENDİ 23 NİSAN</w:t>
      </w:r>
      <w:r w:rsidR="00902DD1">
        <w:rPr>
          <w:rFonts w:ascii="Calibri Bold" w:hAnsi="Calibri Bold" w:cs="Calibri Bold"/>
          <w:color w:val="FF0000"/>
          <w:w w:val="97"/>
          <w:sz w:val="44"/>
          <w:szCs w:val="44"/>
        </w:rPr>
        <w:t xml:space="preserve"> MEHMET EŞE AKMAN</w:t>
      </w:r>
      <w:r w:rsidRPr="003E003B">
        <w:rPr>
          <w:rFonts w:ascii="Calibri Bold" w:hAnsi="Calibri Bold" w:cs="Calibri Bold"/>
          <w:color w:val="FF0000"/>
          <w:w w:val="97"/>
          <w:sz w:val="44"/>
          <w:szCs w:val="44"/>
        </w:rPr>
        <w:t xml:space="preserve"> ANAOKULU</w:t>
      </w:r>
    </w:p>
    <w:p w:rsidR="00C60CA0" w:rsidRDefault="00C60CA0" w:rsidP="00C60CA0">
      <w:pPr>
        <w:autoSpaceDE w:val="0"/>
        <w:autoSpaceDN w:val="0"/>
        <w:adjustRightInd w:val="0"/>
        <w:spacing w:before="113" w:line="506" w:lineRule="exact"/>
        <w:jc w:val="center"/>
        <w:rPr>
          <w:rFonts w:ascii="Calibri Bold" w:hAnsi="Calibri Bold" w:cs="Calibri Bold"/>
          <w:color w:val="FF0000"/>
          <w:w w:val="97"/>
          <w:sz w:val="44"/>
          <w:szCs w:val="44"/>
        </w:rPr>
      </w:pPr>
      <w:r w:rsidRPr="003E003B">
        <w:rPr>
          <w:rFonts w:ascii="Calibri Bold" w:hAnsi="Calibri Bold" w:cs="Calibri Bold"/>
          <w:color w:val="FF0000"/>
          <w:w w:val="101"/>
          <w:sz w:val="44"/>
          <w:szCs w:val="44"/>
        </w:rPr>
        <w:t xml:space="preserve">2015 </w:t>
      </w:r>
      <w:r>
        <w:rPr>
          <w:rFonts w:ascii="Calibri Bold" w:hAnsi="Calibri Bold" w:cs="Calibri Bold"/>
          <w:color w:val="FF0000"/>
          <w:w w:val="101"/>
          <w:sz w:val="44"/>
          <w:szCs w:val="44"/>
        </w:rPr>
        <w:t>–</w:t>
      </w:r>
      <w:r w:rsidRPr="003E003B">
        <w:rPr>
          <w:rFonts w:ascii="Calibri Bold" w:hAnsi="Calibri Bold" w:cs="Calibri Bold"/>
          <w:color w:val="FF0000"/>
          <w:w w:val="101"/>
          <w:sz w:val="44"/>
          <w:szCs w:val="44"/>
        </w:rPr>
        <w:t xml:space="preserve"> 2019</w:t>
      </w:r>
      <w:r>
        <w:rPr>
          <w:rFonts w:ascii="Calibri Bold" w:hAnsi="Calibri Bold" w:cs="Calibri Bold"/>
          <w:color w:val="FF0000"/>
          <w:w w:val="101"/>
          <w:sz w:val="44"/>
          <w:szCs w:val="44"/>
        </w:rPr>
        <w:t xml:space="preserve"> DÖNEMİ</w:t>
      </w:r>
    </w:p>
    <w:p w:rsidR="00C60CA0" w:rsidRPr="003E003B" w:rsidRDefault="00C60CA0" w:rsidP="00C60CA0">
      <w:pPr>
        <w:autoSpaceDE w:val="0"/>
        <w:autoSpaceDN w:val="0"/>
        <w:adjustRightInd w:val="0"/>
        <w:spacing w:before="113" w:line="506" w:lineRule="exact"/>
        <w:jc w:val="center"/>
        <w:rPr>
          <w:rFonts w:ascii="Calibri Bold" w:hAnsi="Calibri Bold" w:cs="Calibri Bold"/>
          <w:color w:val="FF0000"/>
          <w:w w:val="97"/>
          <w:sz w:val="44"/>
          <w:szCs w:val="44"/>
        </w:rPr>
      </w:pPr>
      <w:r w:rsidRPr="003E003B">
        <w:rPr>
          <w:rFonts w:ascii="Calibri Bold" w:hAnsi="Calibri Bold" w:cs="Calibri Bold"/>
          <w:color w:val="FF0000"/>
          <w:w w:val="97"/>
          <w:sz w:val="44"/>
          <w:szCs w:val="44"/>
        </w:rPr>
        <w:t>STRATEJİK PLAN</w:t>
      </w:r>
      <w:r>
        <w:rPr>
          <w:rFonts w:ascii="Calibri Bold" w:hAnsi="Calibri Bold" w:cs="Calibri Bold"/>
          <w:color w:val="FF0000"/>
          <w:w w:val="97"/>
          <w:sz w:val="44"/>
          <w:szCs w:val="44"/>
        </w:rPr>
        <w:t>I</w:t>
      </w:r>
    </w:p>
    <w:p w:rsidR="00C60CA0" w:rsidRDefault="00C60CA0" w:rsidP="00C60CA0">
      <w:pPr>
        <w:autoSpaceDE w:val="0"/>
        <w:autoSpaceDN w:val="0"/>
        <w:adjustRightInd w:val="0"/>
        <w:spacing w:line="414" w:lineRule="exact"/>
        <w:ind w:left="5110"/>
        <w:rPr>
          <w:rFonts w:ascii="Calibri Bold" w:hAnsi="Calibri Bold" w:cs="Calibri Bold"/>
          <w:color w:val="983300"/>
          <w:w w:val="97"/>
          <w:sz w:val="44"/>
          <w:szCs w:val="44"/>
        </w:rPr>
      </w:pPr>
    </w:p>
    <w:p w:rsidR="00C60CA0" w:rsidRDefault="00C60CA0" w:rsidP="00C60CA0">
      <w:pPr>
        <w:autoSpaceDE w:val="0"/>
        <w:autoSpaceDN w:val="0"/>
        <w:adjustRightInd w:val="0"/>
        <w:spacing w:line="414" w:lineRule="exact"/>
        <w:ind w:left="5110"/>
        <w:rPr>
          <w:rFonts w:ascii="Calibri Bold" w:hAnsi="Calibri Bold" w:cs="Calibri Bold"/>
          <w:color w:val="983300"/>
          <w:w w:val="97"/>
          <w:sz w:val="44"/>
          <w:szCs w:val="44"/>
        </w:rPr>
      </w:pPr>
    </w:p>
    <w:p w:rsidR="00C60CA0" w:rsidRPr="002F1F48" w:rsidRDefault="00C60CA0" w:rsidP="00C60CA0">
      <w:pPr>
        <w:jc w:val="center"/>
        <w:rPr>
          <w:rFonts w:ascii="TimesNewRomanPS-BoldItalicMT" w:hAnsi="TimesNewRomanPS-BoldItalicMT" w:cs="TimesNewRomanPS-BoldItalicMT"/>
          <w:sz w:val="52"/>
          <w:szCs w:val="52"/>
        </w:rPr>
      </w:pPr>
      <w:r>
        <w:rPr>
          <w:rFonts w:ascii="TimesNewRomanPS-BoldItalicMT" w:hAnsi="TimesNewRomanPS-BoldItalicMT" w:cs="TimesNewRomanPS-BoldItalicMT"/>
          <w:b/>
          <w:bCs/>
          <w:i/>
          <w:iCs/>
          <w:noProof/>
          <w:sz w:val="44"/>
          <w:szCs w:val="44"/>
          <w:lang w:eastAsia="tr-TR"/>
        </w:rPr>
        <w:drawing>
          <wp:inline distT="0" distB="0" distL="0" distR="0">
            <wp:extent cx="4979670" cy="3338195"/>
            <wp:effectExtent l="19050" t="0" r="0" b="0"/>
            <wp:docPr id="4" name="Resim 1" descr="C:\Users\oyyd\Desktop\okul\IMG_26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C:\Users\oyyd\Desktop\okul\IMG_2688.JPG"/>
                    <pic:cNvPicPr>
                      <a:picLocks noChangeAspect="1" noChangeArrowheads="1"/>
                    </pic:cNvPicPr>
                  </pic:nvPicPr>
                  <pic:blipFill>
                    <a:blip r:embed="rId10" cstate="print"/>
                    <a:srcRect/>
                    <a:stretch>
                      <a:fillRect/>
                    </a:stretch>
                  </pic:blipFill>
                  <pic:spPr bwMode="auto">
                    <a:xfrm>
                      <a:off x="0" y="0"/>
                      <a:ext cx="4979670" cy="3338195"/>
                    </a:xfrm>
                    <a:prstGeom prst="rect">
                      <a:avLst/>
                    </a:prstGeom>
                    <a:noFill/>
                    <a:ln w="9525">
                      <a:noFill/>
                      <a:miter lim="800000"/>
                      <a:headEnd/>
                      <a:tailEnd/>
                    </a:ln>
                  </pic:spPr>
                </pic:pic>
              </a:graphicData>
            </a:graphic>
          </wp:inline>
        </w:drawing>
      </w:r>
    </w:p>
    <w:p w:rsidR="00C60CA0" w:rsidRDefault="00C60CA0" w:rsidP="00C60CA0">
      <w:pPr>
        <w:autoSpaceDE w:val="0"/>
        <w:jc w:val="center"/>
        <w:rPr>
          <w:rFonts w:ascii="TimesNewRomanPS-BoldItalicMT" w:hAnsi="TimesNewRomanPS-BoldItalicMT" w:cs="TimesNewRomanPS-BoldItalicMT"/>
          <w:bCs/>
          <w:iCs/>
          <w:color w:val="FF0000"/>
          <w:kern w:val="44"/>
          <w:sz w:val="44"/>
          <w:szCs w:val="44"/>
        </w:rPr>
      </w:pPr>
    </w:p>
    <w:p w:rsidR="00C60CA0" w:rsidRDefault="009F37A8" w:rsidP="00C60CA0">
      <w:pPr>
        <w:autoSpaceDE w:val="0"/>
        <w:jc w:val="center"/>
        <w:rPr>
          <w:rFonts w:ascii="TimesNewRomanPS-BoldItalicMT" w:hAnsi="TimesNewRomanPS-BoldItalicMT" w:cs="TimesNewRomanPS-BoldItalicMT"/>
          <w:bCs/>
          <w:iCs/>
          <w:color w:val="FF0000"/>
          <w:kern w:val="44"/>
          <w:sz w:val="44"/>
          <w:szCs w:val="44"/>
        </w:rPr>
      </w:pPr>
      <w:r>
        <w:rPr>
          <w:rFonts w:ascii="TimesNewRomanPS-BoldItalicMT" w:hAnsi="TimesNewRomanPS-BoldItalicMT" w:cs="TimesNewRomanPS-BoldItalicMT"/>
          <w:bCs/>
          <w:iCs/>
          <w:color w:val="FF0000"/>
          <w:kern w:val="44"/>
          <w:sz w:val="44"/>
          <w:szCs w:val="44"/>
        </w:rPr>
        <w:t>OCAK 2015</w:t>
      </w:r>
    </w:p>
    <w:p w:rsidR="00C60CA0" w:rsidRDefault="00C60CA0" w:rsidP="00C60CA0">
      <w:pPr>
        <w:autoSpaceDE w:val="0"/>
        <w:jc w:val="center"/>
        <w:rPr>
          <w:rFonts w:ascii="TimesNewRomanPS-BoldItalicMT" w:hAnsi="TimesNewRomanPS-BoldItalicMT" w:cs="TimesNewRomanPS-BoldItalicMT"/>
          <w:bCs/>
          <w:iCs/>
          <w:color w:val="FF0000"/>
          <w:kern w:val="44"/>
          <w:sz w:val="44"/>
          <w:szCs w:val="44"/>
        </w:rPr>
      </w:pPr>
      <w:r>
        <w:rPr>
          <w:rFonts w:ascii="TimesNewRomanPS-BoldItalicMT" w:hAnsi="TimesNewRomanPS-BoldItalicMT" w:cs="TimesNewRomanPS-BoldItalicMT"/>
          <w:bCs/>
          <w:iCs/>
          <w:color w:val="FF0000"/>
          <w:kern w:val="44"/>
          <w:sz w:val="44"/>
          <w:szCs w:val="44"/>
        </w:rPr>
        <w:lastRenderedPageBreak/>
        <w:t>Merkezefendi/</w:t>
      </w:r>
      <w:r w:rsidRPr="003E003B">
        <w:rPr>
          <w:rFonts w:ascii="TimesNewRomanPS-BoldItalicMT" w:hAnsi="TimesNewRomanPS-BoldItalicMT" w:cs="TimesNewRomanPS-BoldItalicMT"/>
          <w:bCs/>
          <w:iCs/>
          <w:color w:val="FF0000"/>
          <w:kern w:val="44"/>
          <w:sz w:val="44"/>
          <w:szCs w:val="44"/>
        </w:rPr>
        <w:t xml:space="preserve"> </w:t>
      </w:r>
      <w:r>
        <w:rPr>
          <w:rFonts w:ascii="TimesNewRomanPS-BoldItalicMT" w:hAnsi="TimesNewRomanPS-BoldItalicMT" w:cs="TimesNewRomanPS-BoldItalicMT"/>
          <w:bCs/>
          <w:iCs/>
          <w:color w:val="FF0000"/>
          <w:kern w:val="44"/>
          <w:sz w:val="44"/>
          <w:szCs w:val="44"/>
        </w:rPr>
        <w:t>Denizli</w:t>
      </w:r>
    </w:p>
    <w:p w:rsidR="00C60CA0" w:rsidRPr="003E003B" w:rsidRDefault="00C60CA0" w:rsidP="00C60CA0">
      <w:pPr>
        <w:autoSpaceDE w:val="0"/>
        <w:jc w:val="center"/>
        <w:rPr>
          <w:rFonts w:ascii="TimesNewRomanPS-BoldItalicMT" w:hAnsi="TimesNewRomanPS-BoldItalicMT" w:cs="TimesNewRomanPS-BoldItalicMT"/>
          <w:bCs/>
          <w:iCs/>
          <w:color w:val="FF0000"/>
          <w:kern w:val="44"/>
          <w:sz w:val="44"/>
          <w:szCs w:val="44"/>
        </w:rPr>
      </w:pPr>
      <w:r>
        <w:rPr>
          <w:rFonts w:ascii="Verdana" w:hAnsi="Verdana"/>
          <w:b/>
          <w:noProof/>
          <w:lang w:eastAsia="tr-TR"/>
        </w:rPr>
        <w:drawing>
          <wp:inline distT="0" distB="0" distL="0" distR="0">
            <wp:extent cx="3183890" cy="3503295"/>
            <wp:effectExtent l="114300" t="95250" r="92710" b="9715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3183890" cy="3503295"/>
                    </a:xfrm>
                    <a:prstGeom prst="rect">
                      <a:avLst/>
                    </a:prstGeom>
                    <a:solidFill>
                      <a:srgbClr val="FFFFFF"/>
                    </a:solidFill>
                    <a:ln w="95250" cmpd="dbl">
                      <a:solidFill>
                        <a:srgbClr val="FFFF00"/>
                      </a:solidFill>
                      <a:miter lim="800000"/>
                      <a:headEnd/>
                      <a:tailEnd/>
                    </a:ln>
                    <a:effectLst/>
                  </pic:spPr>
                </pic:pic>
              </a:graphicData>
            </a:graphic>
          </wp:inline>
        </w:drawing>
      </w:r>
    </w:p>
    <w:p w:rsidR="00C60CA0" w:rsidRDefault="00C60CA0" w:rsidP="00C60CA0">
      <w:pPr>
        <w:autoSpaceDE w:val="0"/>
        <w:rPr>
          <w:rFonts w:ascii="TimesNewRomanPS-BoldItalicMT" w:hAnsi="TimesNewRomanPS-BoldItalicMT" w:cs="TimesNewRomanPS-BoldItalicMT"/>
          <w:b/>
          <w:bCs/>
          <w:i/>
          <w:iCs/>
          <w:sz w:val="44"/>
          <w:szCs w:val="44"/>
        </w:rPr>
      </w:pPr>
    </w:p>
    <w:p w:rsidR="00C60CA0" w:rsidRPr="00FA7050" w:rsidRDefault="00C60CA0" w:rsidP="00C60CA0">
      <w:pPr>
        <w:spacing w:line="360" w:lineRule="auto"/>
        <w:jc w:val="center"/>
        <w:rPr>
          <w:b/>
        </w:rPr>
      </w:pPr>
      <w:r w:rsidRPr="00FA7050">
        <w:rPr>
          <w:b/>
        </w:rPr>
        <w:t>ATATÜRK'ÜN GENÇLİĞE HİTABESİ</w:t>
      </w:r>
    </w:p>
    <w:p w:rsidR="00C60CA0" w:rsidRPr="00FA7050" w:rsidRDefault="00C60CA0" w:rsidP="00C60CA0">
      <w:pPr>
        <w:spacing w:line="360" w:lineRule="auto"/>
        <w:jc w:val="both"/>
      </w:pPr>
      <w:r w:rsidRPr="00FA7050">
        <w:t>        Ey Türk gençliği! Bi</w:t>
      </w:r>
      <w:r>
        <w:t>rinci vazifen, Türk istiklâlini,</w:t>
      </w:r>
      <w:r w:rsidRPr="00FA7050">
        <w:t xml:space="preserve"> Türk cumhuriyetini, ilelebet, muhafaza ve müdafaa etmektir. </w:t>
      </w:r>
    </w:p>
    <w:p w:rsidR="00C60CA0" w:rsidRPr="00FA7050" w:rsidRDefault="00C60CA0" w:rsidP="00C60CA0">
      <w:pPr>
        <w:spacing w:line="360" w:lineRule="auto"/>
        <w:jc w:val="both"/>
      </w:pPr>
      <w:r w:rsidRPr="00FA7050">
        <w:t xml:space="preserve">        Mevcudiyetinin ve istikbalinin yegâne temeli budur. Bu temel, senin, en kıymetli hazinendir. İstikbalde dahi, seni, bu hazineden, mahrum etmek isteyecek, dâhilî ve haricî, bedhahların olacaktır. Bir gün, istiklâl ve cumhuriyeti müdafaa mecburiyetine düşersen, vazifeye atılmak için, içinde bulunacağın vaziyetin imkân ve şeraitini düşünmeyeceksin! Bu imkân ve şerait, çok namüsait bir mahiyette tezahür edebilir. İstiklâl ve cumhuriyetine kastedecek düşmanlar, bütün dünyada emsali görülmemiş bir galibiyetin mümessili olabilirler. Cebren ve hile ile aziz vatanın, bütün kaleleri zapt edilmiş, bütün tersanelerine girilmiş, bütün orduları dağıtılmış ve memleketin her köşesi bilfiil işgal edilmiş olabilir. Bütün bu şeraitten daha elim ve daha vahim olmak üzere, memleketin dâhilinde, iktidara sahip olanlar gaflet ve dalâlet ve hatta hıyanet içinde bulunabilirler. Hatta bu iktidar sahipleri şahsî menfaatlerini, müstevlilerin siyasî emelleriyle tevhit edebilirler. Millet, </w:t>
      </w:r>
      <w:proofErr w:type="spellStart"/>
      <w:r w:rsidRPr="00FA7050">
        <w:t>fakr</w:t>
      </w:r>
      <w:proofErr w:type="spellEnd"/>
      <w:r w:rsidRPr="00FA7050">
        <w:t xml:space="preserve"> u zaruret içinde harap ve bîtap düşmüş olabilir.</w:t>
      </w:r>
    </w:p>
    <w:p w:rsidR="00C60CA0" w:rsidRDefault="00C60CA0" w:rsidP="00C60CA0">
      <w:pPr>
        <w:shd w:val="clear" w:color="auto" w:fill="FFFFFF"/>
        <w:spacing w:line="360" w:lineRule="auto"/>
        <w:jc w:val="both"/>
        <w:rPr>
          <w:b/>
          <w:i/>
          <w:iCs/>
          <w:color w:val="000000"/>
        </w:rPr>
      </w:pPr>
      <w:r w:rsidRPr="00FA7050">
        <w:rPr>
          <w:b/>
          <w:i/>
          <w:iCs/>
          <w:color w:val="000000"/>
        </w:rPr>
        <w:t xml:space="preserve">         </w:t>
      </w:r>
    </w:p>
    <w:p w:rsidR="00C60CA0" w:rsidRPr="00FA7050" w:rsidRDefault="00C60CA0" w:rsidP="00C60CA0">
      <w:pPr>
        <w:shd w:val="clear" w:color="auto" w:fill="FFFFFF"/>
        <w:spacing w:line="360" w:lineRule="auto"/>
        <w:jc w:val="both"/>
        <w:rPr>
          <w:b/>
          <w:i/>
          <w:iCs/>
          <w:color w:val="000000"/>
        </w:rPr>
      </w:pPr>
      <w:r w:rsidRPr="00FA7050">
        <w:rPr>
          <w:b/>
          <w:i/>
          <w:iCs/>
          <w:color w:val="000000"/>
        </w:rPr>
        <w:t xml:space="preserve"> </w:t>
      </w:r>
      <w:r w:rsidRPr="00FA7050">
        <w:rPr>
          <w:b/>
          <w:i/>
          <w:iCs/>
          <w:color w:val="000000"/>
        </w:rPr>
        <w:tab/>
        <w:t>Ey Türk istikbalinin evlâdı! İşte, bu ahval ve şerait içinde dahi, vazifen; Türk istiklâl ve cumhuriyetini kurtarmaktır! Muhtaç olduğun kudret, damarlarındaki asil kanda, mevcuttur!</w:t>
      </w:r>
    </w:p>
    <w:p w:rsidR="00C60CA0" w:rsidRDefault="00C60CA0" w:rsidP="00C60CA0">
      <w:pPr>
        <w:shd w:val="clear" w:color="auto" w:fill="FFFFFF"/>
        <w:spacing w:line="360" w:lineRule="auto"/>
        <w:jc w:val="both"/>
        <w:rPr>
          <w:b/>
          <w:i/>
          <w:iCs/>
          <w:color w:val="000000"/>
        </w:rPr>
      </w:pPr>
      <w:r w:rsidRPr="00FA7050">
        <w:rPr>
          <w:b/>
          <w:i/>
          <w:iCs/>
          <w:color w:val="000000"/>
        </w:rPr>
        <w:lastRenderedPageBreak/>
        <w:t xml:space="preserve">                                                                                                </w:t>
      </w:r>
      <w:r>
        <w:rPr>
          <w:b/>
          <w:i/>
          <w:iCs/>
          <w:color w:val="000000"/>
        </w:rPr>
        <w:t xml:space="preserve">  </w:t>
      </w:r>
      <w:r>
        <w:rPr>
          <w:b/>
          <w:i/>
          <w:iCs/>
          <w:color w:val="000000"/>
        </w:rPr>
        <w:tab/>
      </w:r>
      <w:r>
        <w:rPr>
          <w:b/>
          <w:i/>
          <w:iCs/>
          <w:noProof/>
          <w:color w:val="000000"/>
          <w:lang w:eastAsia="tr-TR"/>
        </w:rPr>
        <w:drawing>
          <wp:inline distT="0" distB="0" distL="0" distR="0">
            <wp:extent cx="980440" cy="396875"/>
            <wp:effectExtent l="1905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a:stretch>
                      <a:fillRect/>
                    </a:stretch>
                  </pic:blipFill>
                  <pic:spPr bwMode="auto">
                    <a:xfrm>
                      <a:off x="0" y="0"/>
                      <a:ext cx="980440" cy="396875"/>
                    </a:xfrm>
                    <a:prstGeom prst="rect">
                      <a:avLst/>
                    </a:prstGeom>
                    <a:solidFill>
                      <a:srgbClr val="FFFFFF"/>
                    </a:solidFill>
                    <a:ln w="9525">
                      <a:noFill/>
                      <a:miter lim="800000"/>
                      <a:headEnd/>
                      <a:tailEnd/>
                    </a:ln>
                  </pic:spPr>
                </pic:pic>
              </a:graphicData>
            </a:graphic>
          </wp:inline>
        </w:drawing>
      </w:r>
    </w:p>
    <w:p w:rsidR="00C60CA0" w:rsidRDefault="00C60CA0" w:rsidP="00C60CA0">
      <w:pPr>
        <w:jc w:val="center"/>
        <w:rPr>
          <w:b/>
        </w:rPr>
      </w:pPr>
    </w:p>
    <w:p w:rsidR="00C60CA0" w:rsidRPr="00FA7050" w:rsidRDefault="004C3914" w:rsidP="00C60CA0">
      <w:pPr>
        <w:jc w:val="center"/>
        <w:rPr>
          <w:b/>
        </w:rPr>
      </w:pPr>
      <w:r>
        <w:rPr>
          <w:b/>
          <w:noProof/>
          <w:lang w:eastAsia="tr-TR"/>
        </w:rPr>
        <w:drawing>
          <wp:anchor distT="0" distB="0" distL="114300" distR="114300" simplePos="0" relativeHeight="251678720" behindDoc="1" locked="0" layoutInCell="1" allowOverlap="1" wp14:anchorId="0FB100EE" wp14:editId="147D6E93">
            <wp:simplePos x="0" y="0"/>
            <wp:positionH relativeFrom="column">
              <wp:posOffset>165222</wp:posOffset>
            </wp:positionH>
            <wp:positionV relativeFrom="paragraph">
              <wp:posOffset>-18537</wp:posOffset>
            </wp:positionV>
            <wp:extent cx="5929917" cy="9287219"/>
            <wp:effectExtent l="19050" t="0" r="0" b="0"/>
            <wp:wrapNone/>
            <wp:docPr id="15" name="Resim 6" descr="C:\Users\SUNNY\Desktop\denizli anaokulu\saime aslan\atatürk\resim2\AT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descr="C:\Users\SUNNY\Desktop\denizli anaokulu\saime aslan\atatürk\resim2\ATA01.JPG"/>
                    <pic:cNvPicPr>
                      <a:picLocks noChangeAspect="1" noChangeArrowheads="1"/>
                    </pic:cNvPicPr>
                  </pic:nvPicPr>
                  <pic:blipFill>
                    <a:blip r:embed="rId13" cstate="print">
                      <a:lum bright="70000" contrast="-70000"/>
                    </a:blip>
                    <a:srcRect/>
                    <a:stretch>
                      <a:fillRect/>
                    </a:stretch>
                  </pic:blipFill>
                  <pic:spPr bwMode="auto">
                    <a:xfrm>
                      <a:off x="0" y="0"/>
                      <a:ext cx="5929630" cy="9286769"/>
                    </a:xfrm>
                    <a:prstGeom prst="rect">
                      <a:avLst/>
                    </a:prstGeom>
                    <a:noFill/>
                    <a:ln w="9525">
                      <a:noFill/>
                      <a:miter lim="800000"/>
                      <a:headEnd/>
                      <a:tailEnd/>
                    </a:ln>
                  </pic:spPr>
                </pic:pic>
              </a:graphicData>
            </a:graphic>
          </wp:anchor>
        </w:drawing>
      </w:r>
      <w:r w:rsidR="00C60CA0" w:rsidRPr="00FA7050">
        <w:rPr>
          <w:b/>
        </w:rPr>
        <w:t>İSTİKLÂL MARŞI</w:t>
      </w:r>
    </w:p>
    <w:p w:rsidR="00C60CA0" w:rsidRDefault="00C60CA0" w:rsidP="00C60CA0">
      <w:pPr>
        <w:tabs>
          <w:tab w:val="left" w:pos="1985"/>
          <w:tab w:val="left" w:pos="2127"/>
        </w:tabs>
      </w:pPr>
      <w:r w:rsidRPr="00FA7050">
        <w:tab/>
      </w:r>
      <w:r w:rsidRPr="00FA7050">
        <w:tab/>
      </w:r>
    </w:p>
    <w:p w:rsidR="00C60CA0" w:rsidRPr="00D84986" w:rsidRDefault="004C3914" w:rsidP="00C60CA0">
      <w:pPr>
        <w:tabs>
          <w:tab w:val="left" w:pos="1701"/>
          <w:tab w:val="left" w:pos="2127"/>
          <w:tab w:val="left" w:pos="4536"/>
          <w:tab w:val="left" w:pos="4820"/>
          <w:tab w:val="left" w:pos="5103"/>
        </w:tabs>
        <w:rPr>
          <w:sz w:val="22"/>
          <w:szCs w:val="22"/>
        </w:rPr>
      </w:pPr>
      <w:r>
        <w:t xml:space="preserve">                            </w:t>
      </w:r>
      <w:r w:rsidR="00C60CA0" w:rsidRPr="00D84986">
        <w:rPr>
          <w:sz w:val="22"/>
          <w:szCs w:val="22"/>
        </w:rPr>
        <w:t>Korkma, sönmez bu şafaklarda yüzen al s</w:t>
      </w:r>
      <w:r w:rsidR="00C60CA0">
        <w:rPr>
          <w:sz w:val="22"/>
          <w:szCs w:val="22"/>
        </w:rPr>
        <w:t>ancak;</w:t>
      </w:r>
      <w:r w:rsidR="00C60CA0">
        <w:rPr>
          <w:sz w:val="22"/>
          <w:szCs w:val="22"/>
        </w:rPr>
        <w:br/>
        <w:t xml:space="preserve">                               </w:t>
      </w:r>
      <w:r w:rsidR="00C60CA0" w:rsidRPr="00D84986">
        <w:rPr>
          <w:sz w:val="22"/>
          <w:szCs w:val="22"/>
        </w:rPr>
        <w:t>Sönmeden yurdum</w:t>
      </w:r>
      <w:r w:rsidR="00C60CA0">
        <w:rPr>
          <w:sz w:val="22"/>
          <w:szCs w:val="22"/>
        </w:rPr>
        <w:t>un üstünde tüten en son ocak.</w:t>
      </w:r>
      <w:r w:rsidR="00C60CA0">
        <w:rPr>
          <w:sz w:val="22"/>
          <w:szCs w:val="22"/>
        </w:rPr>
        <w:br/>
        <w:t xml:space="preserve">                               </w:t>
      </w:r>
      <w:r w:rsidR="00C60CA0" w:rsidRPr="00D84986">
        <w:rPr>
          <w:sz w:val="22"/>
          <w:szCs w:val="22"/>
        </w:rPr>
        <w:t>O benim mille</w:t>
      </w:r>
      <w:r w:rsidR="00C60CA0">
        <w:rPr>
          <w:sz w:val="22"/>
          <w:szCs w:val="22"/>
        </w:rPr>
        <w:t>timin yıldızıdır, parlayacak;</w:t>
      </w:r>
      <w:r w:rsidR="00C60CA0">
        <w:rPr>
          <w:sz w:val="22"/>
          <w:szCs w:val="22"/>
        </w:rPr>
        <w:br/>
        <w:t xml:space="preserve">                               </w:t>
      </w:r>
      <w:r w:rsidR="00C60CA0" w:rsidRPr="00D84986">
        <w:rPr>
          <w:sz w:val="22"/>
          <w:szCs w:val="22"/>
        </w:rPr>
        <w:t>O benimdir, o benim milletimindir ancak. </w:t>
      </w:r>
    </w:p>
    <w:p w:rsidR="00C60CA0" w:rsidRPr="00D84986" w:rsidRDefault="00C60CA0" w:rsidP="00C60CA0">
      <w:pPr>
        <w:tabs>
          <w:tab w:val="left" w:pos="1701"/>
          <w:tab w:val="left" w:pos="2282"/>
        </w:tabs>
        <w:rPr>
          <w:sz w:val="22"/>
          <w:szCs w:val="22"/>
        </w:rPr>
      </w:pPr>
    </w:p>
    <w:p w:rsidR="00C60CA0" w:rsidRPr="00D84986" w:rsidRDefault="00C60CA0" w:rsidP="00C60CA0">
      <w:pPr>
        <w:tabs>
          <w:tab w:val="left" w:pos="2282"/>
          <w:tab w:val="left" w:pos="4536"/>
        </w:tabs>
        <w:ind w:left="4536" w:hanging="1695"/>
        <w:rPr>
          <w:sz w:val="22"/>
          <w:szCs w:val="22"/>
        </w:rPr>
      </w:pPr>
      <w:r>
        <w:rPr>
          <w:sz w:val="22"/>
          <w:szCs w:val="22"/>
        </w:rPr>
        <w:t xml:space="preserve">                               </w:t>
      </w:r>
      <w:r w:rsidRPr="00D84986">
        <w:rPr>
          <w:sz w:val="22"/>
          <w:szCs w:val="22"/>
        </w:rPr>
        <w:t>Çatma, kurban olayım, çehreni ey nazlı hilal!</w:t>
      </w:r>
      <w:r w:rsidRPr="00D84986">
        <w:rPr>
          <w:sz w:val="22"/>
          <w:szCs w:val="22"/>
        </w:rPr>
        <w:br/>
        <w:t>Kahraman ırkıma bir gül! Ne bu şiddet, bu celâl?</w:t>
      </w:r>
      <w:r w:rsidRPr="00D84986">
        <w:rPr>
          <w:sz w:val="22"/>
          <w:szCs w:val="22"/>
        </w:rPr>
        <w:br/>
        <w:t>Sana olmaz dökülen kanlarımız sonra helâl...</w:t>
      </w:r>
    </w:p>
    <w:p w:rsidR="00C60CA0" w:rsidRPr="00D84986" w:rsidRDefault="00C60CA0" w:rsidP="00C60CA0">
      <w:pPr>
        <w:tabs>
          <w:tab w:val="left" w:pos="2282"/>
          <w:tab w:val="left" w:pos="4536"/>
        </w:tabs>
        <w:rPr>
          <w:sz w:val="22"/>
          <w:szCs w:val="22"/>
        </w:rPr>
      </w:pPr>
      <w:r>
        <w:rPr>
          <w:sz w:val="22"/>
          <w:szCs w:val="22"/>
        </w:rPr>
        <w:tab/>
        <w:t xml:space="preserve">       </w:t>
      </w:r>
      <w:r>
        <w:rPr>
          <w:sz w:val="22"/>
          <w:szCs w:val="22"/>
        </w:rPr>
        <w:tab/>
      </w:r>
      <w:r w:rsidRPr="00D84986">
        <w:rPr>
          <w:sz w:val="22"/>
          <w:szCs w:val="22"/>
        </w:rPr>
        <w:t>Hakkıdır, Hakk'a tapan, milletimin istiklâl!</w:t>
      </w:r>
    </w:p>
    <w:p w:rsidR="00C60CA0" w:rsidRPr="00D84986" w:rsidRDefault="00C60CA0" w:rsidP="00C60CA0">
      <w:pPr>
        <w:tabs>
          <w:tab w:val="left" w:pos="426"/>
          <w:tab w:val="left" w:pos="1701"/>
          <w:tab w:val="left" w:pos="2282"/>
        </w:tabs>
        <w:rPr>
          <w:sz w:val="22"/>
          <w:szCs w:val="22"/>
        </w:rPr>
      </w:pPr>
      <w:r w:rsidRPr="00D84986">
        <w:rPr>
          <w:sz w:val="22"/>
          <w:szCs w:val="22"/>
        </w:rPr>
        <w:br/>
      </w:r>
      <w:r w:rsidRPr="00D84986">
        <w:rPr>
          <w:sz w:val="22"/>
          <w:szCs w:val="22"/>
        </w:rPr>
        <w:tab/>
      </w:r>
      <w:r w:rsidRPr="00D84986">
        <w:rPr>
          <w:sz w:val="22"/>
          <w:szCs w:val="22"/>
        </w:rPr>
        <w:tab/>
        <w:t>Ben ezelden beridir hür yaşadım, hür yaşarım.</w:t>
      </w:r>
      <w:r w:rsidRPr="00D84986">
        <w:rPr>
          <w:sz w:val="22"/>
          <w:szCs w:val="22"/>
        </w:rPr>
        <w:br/>
      </w:r>
      <w:r w:rsidRPr="00D84986">
        <w:rPr>
          <w:sz w:val="22"/>
          <w:szCs w:val="22"/>
        </w:rPr>
        <w:tab/>
      </w:r>
      <w:r w:rsidRPr="00D84986">
        <w:rPr>
          <w:sz w:val="22"/>
          <w:szCs w:val="22"/>
        </w:rPr>
        <w:tab/>
        <w:t>Hangi çılgın bana zincir vuracakmış? Şaşarım!</w:t>
      </w:r>
    </w:p>
    <w:p w:rsidR="00C60CA0" w:rsidRPr="00D84986" w:rsidRDefault="00C60CA0" w:rsidP="00C60CA0">
      <w:pPr>
        <w:tabs>
          <w:tab w:val="left" w:pos="426"/>
          <w:tab w:val="left" w:pos="1701"/>
          <w:tab w:val="left" w:pos="2282"/>
        </w:tabs>
        <w:rPr>
          <w:sz w:val="22"/>
          <w:szCs w:val="22"/>
        </w:rPr>
      </w:pPr>
      <w:r w:rsidRPr="00D84986">
        <w:rPr>
          <w:sz w:val="22"/>
          <w:szCs w:val="22"/>
        </w:rPr>
        <w:tab/>
      </w:r>
      <w:r w:rsidRPr="00D84986">
        <w:rPr>
          <w:sz w:val="22"/>
          <w:szCs w:val="22"/>
        </w:rPr>
        <w:tab/>
        <w:t>Kükremiş sel gibiyim, bendimi çiğner, aşarım.</w:t>
      </w:r>
      <w:r w:rsidRPr="00D84986">
        <w:rPr>
          <w:sz w:val="22"/>
          <w:szCs w:val="22"/>
        </w:rPr>
        <w:br/>
      </w:r>
      <w:r w:rsidRPr="00D84986">
        <w:rPr>
          <w:sz w:val="22"/>
          <w:szCs w:val="22"/>
        </w:rPr>
        <w:tab/>
      </w:r>
      <w:r w:rsidRPr="00D84986">
        <w:rPr>
          <w:sz w:val="22"/>
          <w:szCs w:val="22"/>
        </w:rPr>
        <w:tab/>
        <w:t>Yırtarım dağları, enginlere sığmam, taşarım.</w:t>
      </w:r>
    </w:p>
    <w:p w:rsidR="00C60CA0" w:rsidRPr="00D84986" w:rsidRDefault="00C60CA0" w:rsidP="00C60CA0">
      <w:pPr>
        <w:tabs>
          <w:tab w:val="left" w:pos="426"/>
          <w:tab w:val="left" w:pos="2282"/>
          <w:tab w:val="left" w:pos="4536"/>
        </w:tabs>
        <w:ind w:left="1276"/>
        <w:rPr>
          <w:sz w:val="22"/>
          <w:szCs w:val="22"/>
        </w:rPr>
      </w:pPr>
      <w:r>
        <w:rPr>
          <w:sz w:val="22"/>
          <w:szCs w:val="22"/>
        </w:rPr>
        <w:br/>
      </w:r>
      <w:r>
        <w:rPr>
          <w:sz w:val="22"/>
          <w:szCs w:val="22"/>
        </w:rPr>
        <w:tab/>
      </w:r>
      <w:r>
        <w:rPr>
          <w:sz w:val="22"/>
          <w:szCs w:val="22"/>
        </w:rPr>
        <w:tab/>
      </w:r>
      <w:r w:rsidRPr="00D84986">
        <w:rPr>
          <w:sz w:val="22"/>
          <w:szCs w:val="22"/>
        </w:rPr>
        <w:t xml:space="preserve">Garbın </w:t>
      </w:r>
      <w:proofErr w:type="spellStart"/>
      <w:r w:rsidRPr="00D84986">
        <w:rPr>
          <w:sz w:val="22"/>
          <w:szCs w:val="22"/>
        </w:rPr>
        <w:t>âfâkını</w:t>
      </w:r>
      <w:proofErr w:type="spellEnd"/>
      <w:r w:rsidRPr="00D84986">
        <w:rPr>
          <w:sz w:val="22"/>
          <w:szCs w:val="22"/>
        </w:rPr>
        <w:t xml:space="preserve"> s</w:t>
      </w:r>
      <w:r>
        <w:rPr>
          <w:sz w:val="22"/>
          <w:szCs w:val="22"/>
        </w:rPr>
        <w:t>armışsa çelik zırhlı duvar,</w:t>
      </w:r>
      <w:r>
        <w:rPr>
          <w:sz w:val="22"/>
          <w:szCs w:val="22"/>
        </w:rPr>
        <w:br/>
      </w:r>
      <w:r>
        <w:rPr>
          <w:sz w:val="22"/>
          <w:szCs w:val="22"/>
        </w:rPr>
        <w:tab/>
      </w:r>
      <w:r>
        <w:rPr>
          <w:sz w:val="22"/>
          <w:szCs w:val="22"/>
        </w:rPr>
        <w:tab/>
      </w:r>
      <w:r w:rsidRPr="00D84986">
        <w:rPr>
          <w:sz w:val="22"/>
          <w:szCs w:val="22"/>
        </w:rPr>
        <w:t>Benim iman dolu</w:t>
      </w:r>
      <w:r>
        <w:rPr>
          <w:sz w:val="22"/>
          <w:szCs w:val="22"/>
        </w:rPr>
        <w:t xml:space="preserve"> göğsüm gibi serhaddim var.</w:t>
      </w:r>
      <w:r>
        <w:rPr>
          <w:sz w:val="22"/>
          <w:szCs w:val="22"/>
        </w:rPr>
        <w:br/>
      </w:r>
      <w:r>
        <w:rPr>
          <w:sz w:val="22"/>
          <w:szCs w:val="22"/>
        </w:rPr>
        <w:tab/>
      </w:r>
      <w:r>
        <w:rPr>
          <w:sz w:val="22"/>
          <w:szCs w:val="22"/>
        </w:rPr>
        <w:tab/>
      </w:r>
      <w:r w:rsidRPr="00D84986">
        <w:rPr>
          <w:sz w:val="22"/>
          <w:szCs w:val="22"/>
        </w:rPr>
        <w:t>Ulusun, korkma! N</w:t>
      </w:r>
      <w:r>
        <w:rPr>
          <w:sz w:val="22"/>
          <w:szCs w:val="22"/>
        </w:rPr>
        <w:t>asıl böyle bir imanı boğar,</w:t>
      </w:r>
      <w:r>
        <w:rPr>
          <w:sz w:val="22"/>
          <w:szCs w:val="22"/>
        </w:rPr>
        <w:br/>
      </w:r>
      <w:r>
        <w:rPr>
          <w:sz w:val="22"/>
          <w:szCs w:val="22"/>
        </w:rPr>
        <w:tab/>
      </w:r>
      <w:r>
        <w:rPr>
          <w:sz w:val="22"/>
          <w:szCs w:val="22"/>
        </w:rPr>
        <w:tab/>
      </w:r>
      <w:r w:rsidRPr="00D84986">
        <w:rPr>
          <w:sz w:val="22"/>
          <w:szCs w:val="22"/>
        </w:rPr>
        <w:t>Medeniyet!' dediğin tek dişi kalmış canavar?</w:t>
      </w:r>
    </w:p>
    <w:p w:rsidR="00C60CA0" w:rsidRPr="00D84986" w:rsidRDefault="00C60CA0" w:rsidP="00C60CA0">
      <w:pPr>
        <w:tabs>
          <w:tab w:val="left" w:pos="2282"/>
          <w:tab w:val="left" w:pos="2694"/>
        </w:tabs>
        <w:ind w:left="1276"/>
        <w:rPr>
          <w:sz w:val="22"/>
          <w:szCs w:val="22"/>
        </w:rPr>
      </w:pPr>
    </w:p>
    <w:p w:rsidR="00C60CA0" w:rsidRPr="00D84986" w:rsidRDefault="00C60CA0" w:rsidP="00C60CA0">
      <w:pPr>
        <w:tabs>
          <w:tab w:val="left" w:pos="1701"/>
        </w:tabs>
        <w:rPr>
          <w:sz w:val="22"/>
          <w:szCs w:val="22"/>
        </w:rPr>
      </w:pPr>
      <w:r w:rsidRPr="00D84986">
        <w:rPr>
          <w:sz w:val="22"/>
          <w:szCs w:val="22"/>
        </w:rPr>
        <w:tab/>
        <w:t>Arkadaş! Yurduma alçakları uğratma, sakın.</w:t>
      </w:r>
      <w:r w:rsidRPr="00D84986">
        <w:rPr>
          <w:sz w:val="22"/>
          <w:szCs w:val="22"/>
        </w:rPr>
        <w:br/>
      </w:r>
      <w:r w:rsidRPr="00D84986">
        <w:rPr>
          <w:sz w:val="22"/>
          <w:szCs w:val="22"/>
        </w:rPr>
        <w:tab/>
        <w:t>Siper et gövdeni, dursun bu hayâsızca akın.</w:t>
      </w:r>
      <w:r w:rsidRPr="00D84986">
        <w:rPr>
          <w:sz w:val="22"/>
          <w:szCs w:val="22"/>
        </w:rPr>
        <w:br/>
      </w:r>
      <w:r w:rsidRPr="00D84986">
        <w:rPr>
          <w:sz w:val="22"/>
          <w:szCs w:val="22"/>
        </w:rPr>
        <w:tab/>
        <w:t xml:space="preserve">Doğacaktır sana </w:t>
      </w:r>
      <w:proofErr w:type="spellStart"/>
      <w:r w:rsidRPr="00D84986">
        <w:rPr>
          <w:sz w:val="22"/>
          <w:szCs w:val="22"/>
        </w:rPr>
        <w:t>va'dettiği</w:t>
      </w:r>
      <w:proofErr w:type="spellEnd"/>
      <w:r w:rsidRPr="00D84986">
        <w:rPr>
          <w:sz w:val="22"/>
          <w:szCs w:val="22"/>
        </w:rPr>
        <w:t xml:space="preserve"> günler </w:t>
      </w:r>
      <w:proofErr w:type="spellStart"/>
      <w:r w:rsidRPr="00D84986">
        <w:rPr>
          <w:sz w:val="22"/>
          <w:szCs w:val="22"/>
        </w:rPr>
        <w:t>Hak'ın</w:t>
      </w:r>
      <w:proofErr w:type="spellEnd"/>
      <w:r w:rsidRPr="00D84986">
        <w:rPr>
          <w:sz w:val="22"/>
          <w:szCs w:val="22"/>
        </w:rPr>
        <w:t>...</w:t>
      </w:r>
      <w:r w:rsidRPr="00D84986">
        <w:rPr>
          <w:sz w:val="22"/>
          <w:szCs w:val="22"/>
        </w:rPr>
        <w:br/>
      </w:r>
      <w:r w:rsidRPr="00D84986">
        <w:rPr>
          <w:sz w:val="22"/>
          <w:szCs w:val="22"/>
        </w:rPr>
        <w:tab/>
        <w:t>Kim bilir, belki yarın, belki yarından da yakın.</w:t>
      </w:r>
    </w:p>
    <w:p w:rsidR="00C60CA0" w:rsidRPr="00D84986" w:rsidRDefault="00C60CA0" w:rsidP="00C60CA0">
      <w:pPr>
        <w:tabs>
          <w:tab w:val="left" w:pos="2282"/>
          <w:tab w:val="left" w:pos="4536"/>
          <w:tab w:val="left" w:pos="4678"/>
        </w:tabs>
        <w:ind w:left="1276"/>
        <w:rPr>
          <w:sz w:val="22"/>
          <w:szCs w:val="22"/>
        </w:rPr>
      </w:pPr>
      <w:r>
        <w:rPr>
          <w:sz w:val="22"/>
          <w:szCs w:val="22"/>
        </w:rPr>
        <w:br/>
      </w:r>
      <w:r>
        <w:rPr>
          <w:sz w:val="22"/>
          <w:szCs w:val="22"/>
        </w:rPr>
        <w:tab/>
      </w:r>
      <w:r>
        <w:rPr>
          <w:sz w:val="22"/>
          <w:szCs w:val="22"/>
        </w:rPr>
        <w:tab/>
      </w:r>
      <w:r w:rsidRPr="00D84986">
        <w:rPr>
          <w:sz w:val="22"/>
          <w:szCs w:val="22"/>
        </w:rPr>
        <w:t>Bastığın yerleri "to</w:t>
      </w:r>
      <w:r>
        <w:rPr>
          <w:sz w:val="22"/>
          <w:szCs w:val="22"/>
        </w:rPr>
        <w:t>prak!" diyerek geçme, tanı:</w:t>
      </w:r>
      <w:r>
        <w:rPr>
          <w:sz w:val="22"/>
          <w:szCs w:val="22"/>
        </w:rPr>
        <w:br/>
      </w:r>
      <w:r>
        <w:rPr>
          <w:sz w:val="22"/>
          <w:szCs w:val="22"/>
        </w:rPr>
        <w:tab/>
        <w:t xml:space="preserve">                                         </w:t>
      </w:r>
      <w:r w:rsidRPr="00D84986">
        <w:rPr>
          <w:sz w:val="22"/>
          <w:szCs w:val="22"/>
        </w:rPr>
        <w:t>Düşün altındak</w:t>
      </w:r>
      <w:r>
        <w:rPr>
          <w:sz w:val="22"/>
          <w:szCs w:val="22"/>
        </w:rPr>
        <w:t>i binlerce kefensiz yatanı.</w:t>
      </w:r>
      <w:r>
        <w:rPr>
          <w:sz w:val="22"/>
          <w:szCs w:val="22"/>
        </w:rPr>
        <w:br/>
      </w:r>
      <w:r>
        <w:rPr>
          <w:sz w:val="22"/>
          <w:szCs w:val="22"/>
        </w:rPr>
        <w:tab/>
        <w:t xml:space="preserve">                                         </w:t>
      </w:r>
      <w:r w:rsidRPr="00D84986">
        <w:rPr>
          <w:sz w:val="22"/>
          <w:szCs w:val="22"/>
        </w:rPr>
        <w:t>Sen şehit oğlusun</w:t>
      </w:r>
      <w:r>
        <w:rPr>
          <w:sz w:val="22"/>
          <w:szCs w:val="22"/>
        </w:rPr>
        <w:t>, incitme, yazıktır, atanı:</w:t>
      </w:r>
      <w:r>
        <w:rPr>
          <w:sz w:val="22"/>
          <w:szCs w:val="22"/>
        </w:rPr>
        <w:br/>
      </w:r>
      <w:r>
        <w:rPr>
          <w:sz w:val="22"/>
          <w:szCs w:val="22"/>
        </w:rPr>
        <w:tab/>
      </w:r>
      <w:r>
        <w:rPr>
          <w:sz w:val="22"/>
          <w:szCs w:val="22"/>
        </w:rPr>
        <w:tab/>
      </w:r>
      <w:r w:rsidRPr="00D84986">
        <w:rPr>
          <w:sz w:val="22"/>
          <w:szCs w:val="22"/>
        </w:rPr>
        <w:t>Verme, dünyaları alsan da, bu cennet vatanı.</w:t>
      </w:r>
    </w:p>
    <w:p w:rsidR="00C60CA0" w:rsidRPr="00D84986" w:rsidRDefault="00C60CA0" w:rsidP="00C60CA0">
      <w:pPr>
        <w:tabs>
          <w:tab w:val="left" w:pos="1560"/>
          <w:tab w:val="left" w:pos="1701"/>
          <w:tab w:val="left" w:pos="4536"/>
        </w:tabs>
        <w:rPr>
          <w:sz w:val="22"/>
          <w:szCs w:val="22"/>
        </w:rPr>
      </w:pPr>
      <w:r w:rsidRPr="00D84986">
        <w:rPr>
          <w:sz w:val="22"/>
          <w:szCs w:val="22"/>
        </w:rPr>
        <w:br/>
      </w:r>
      <w:r w:rsidRPr="00D84986">
        <w:rPr>
          <w:sz w:val="22"/>
          <w:szCs w:val="22"/>
        </w:rPr>
        <w:tab/>
      </w:r>
      <w:r w:rsidRPr="00D84986">
        <w:rPr>
          <w:sz w:val="22"/>
          <w:szCs w:val="22"/>
        </w:rPr>
        <w:tab/>
        <w:t xml:space="preserve">Kim bu cennet vatanın uğruna olmaz ki </w:t>
      </w:r>
      <w:proofErr w:type="spellStart"/>
      <w:r w:rsidRPr="00D84986">
        <w:rPr>
          <w:sz w:val="22"/>
          <w:szCs w:val="22"/>
        </w:rPr>
        <w:t>fedâ</w:t>
      </w:r>
      <w:proofErr w:type="spellEnd"/>
      <w:r w:rsidRPr="00D84986">
        <w:rPr>
          <w:sz w:val="22"/>
          <w:szCs w:val="22"/>
        </w:rPr>
        <w:t>?</w:t>
      </w:r>
      <w:r w:rsidRPr="00D84986">
        <w:rPr>
          <w:sz w:val="22"/>
          <w:szCs w:val="22"/>
        </w:rPr>
        <w:br/>
      </w:r>
      <w:r w:rsidRPr="00D84986">
        <w:rPr>
          <w:sz w:val="22"/>
          <w:szCs w:val="22"/>
        </w:rPr>
        <w:tab/>
      </w:r>
      <w:r w:rsidRPr="00D84986">
        <w:rPr>
          <w:sz w:val="22"/>
          <w:szCs w:val="22"/>
        </w:rPr>
        <w:tab/>
      </w:r>
      <w:proofErr w:type="spellStart"/>
      <w:r w:rsidRPr="00D84986">
        <w:rPr>
          <w:sz w:val="22"/>
          <w:szCs w:val="22"/>
        </w:rPr>
        <w:t>Şühedâ</w:t>
      </w:r>
      <w:proofErr w:type="spellEnd"/>
      <w:r w:rsidRPr="00D84986">
        <w:rPr>
          <w:sz w:val="22"/>
          <w:szCs w:val="22"/>
        </w:rPr>
        <w:t xml:space="preserve"> fışkıracak toprağı sıksan, </w:t>
      </w:r>
      <w:proofErr w:type="spellStart"/>
      <w:r w:rsidRPr="00D84986">
        <w:rPr>
          <w:sz w:val="22"/>
          <w:szCs w:val="22"/>
        </w:rPr>
        <w:t>şühedâ</w:t>
      </w:r>
      <w:proofErr w:type="spellEnd"/>
      <w:r w:rsidRPr="00D84986">
        <w:rPr>
          <w:sz w:val="22"/>
          <w:szCs w:val="22"/>
        </w:rPr>
        <w:t>!</w:t>
      </w:r>
      <w:r w:rsidRPr="00D84986">
        <w:rPr>
          <w:sz w:val="22"/>
          <w:szCs w:val="22"/>
        </w:rPr>
        <w:br/>
      </w:r>
      <w:r w:rsidRPr="00D84986">
        <w:rPr>
          <w:sz w:val="22"/>
          <w:szCs w:val="22"/>
        </w:rPr>
        <w:tab/>
      </w:r>
      <w:r w:rsidRPr="00D84986">
        <w:rPr>
          <w:sz w:val="22"/>
          <w:szCs w:val="22"/>
        </w:rPr>
        <w:tab/>
      </w:r>
      <w:proofErr w:type="spellStart"/>
      <w:r w:rsidRPr="00D84986">
        <w:rPr>
          <w:sz w:val="22"/>
          <w:szCs w:val="22"/>
        </w:rPr>
        <w:t>Cânı</w:t>
      </w:r>
      <w:proofErr w:type="spellEnd"/>
      <w:r w:rsidRPr="00D84986">
        <w:rPr>
          <w:sz w:val="22"/>
          <w:szCs w:val="22"/>
        </w:rPr>
        <w:t xml:space="preserve">, </w:t>
      </w:r>
      <w:proofErr w:type="spellStart"/>
      <w:r w:rsidRPr="00D84986">
        <w:rPr>
          <w:sz w:val="22"/>
          <w:szCs w:val="22"/>
        </w:rPr>
        <w:t>cânânı</w:t>
      </w:r>
      <w:proofErr w:type="spellEnd"/>
      <w:r w:rsidRPr="00D84986">
        <w:rPr>
          <w:sz w:val="22"/>
          <w:szCs w:val="22"/>
        </w:rPr>
        <w:t>, bütün varımı alsın da Huda,</w:t>
      </w:r>
      <w:r w:rsidRPr="00D84986">
        <w:rPr>
          <w:sz w:val="22"/>
          <w:szCs w:val="22"/>
        </w:rPr>
        <w:br/>
      </w:r>
      <w:r w:rsidRPr="00D84986">
        <w:rPr>
          <w:sz w:val="22"/>
          <w:szCs w:val="22"/>
        </w:rPr>
        <w:tab/>
      </w:r>
      <w:r w:rsidRPr="00D84986">
        <w:rPr>
          <w:sz w:val="22"/>
          <w:szCs w:val="22"/>
        </w:rPr>
        <w:tab/>
        <w:t xml:space="preserve">Etmesin tek vatanımdan beni dünyada </w:t>
      </w:r>
      <w:proofErr w:type="spellStart"/>
      <w:r w:rsidRPr="00D84986">
        <w:rPr>
          <w:sz w:val="22"/>
          <w:szCs w:val="22"/>
        </w:rPr>
        <w:t>cüdâ</w:t>
      </w:r>
      <w:proofErr w:type="spellEnd"/>
      <w:r w:rsidRPr="00D84986">
        <w:rPr>
          <w:sz w:val="22"/>
          <w:szCs w:val="22"/>
        </w:rPr>
        <w:t>.</w:t>
      </w:r>
    </w:p>
    <w:p w:rsidR="00C60CA0" w:rsidRPr="00D84986" w:rsidRDefault="00C60CA0" w:rsidP="00C60CA0">
      <w:pPr>
        <w:tabs>
          <w:tab w:val="left" w:pos="2282"/>
          <w:tab w:val="left" w:pos="4536"/>
          <w:tab w:val="left" w:pos="4678"/>
        </w:tabs>
        <w:ind w:left="1276"/>
        <w:rPr>
          <w:sz w:val="22"/>
          <w:szCs w:val="22"/>
        </w:rPr>
      </w:pPr>
      <w:r>
        <w:rPr>
          <w:sz w:val="22"/>
          <w:szCs w:val="22"/>
        </w:rPr>
        <w:br/>
      </w:r>
      <w:r>
        <w:rPr>
          <w:sz w:val="22"/>
          <w:szCs w:val="22"/>
        </w:rPr>
        <w:tab/>
      </w:r>
      <w:r>
        <w:rPr>
          <w:sz w:val="22"/>
          <w:szCs w:val="22"/>
        </w:rPr>
        <w:tab/>
      </w:r>
      <w:r w:rsidRPr="00D84986">
        <w:rPr>
          <w:sz w:val="22"/>
          <w:szCs w:val="22"/>
        </w:rPr>
        <w:t>Ruhumun sende</w:t>
      </w:r>
      <w:r>
        <w:rPr>
          <w:sz w:val="22"/>
          <w:szCs w:val="22"/>
        </w:rPr>
        <w:t>n, İlâhi, şudur ancak emeli:</w:t>
      </w:r>
      <w:r>
        <w:rPr>
          <w:sz w:val="22"/>
          <w:szCs w:val="22"/>
        </w:rPr>
        <w:br/>
      </w:r>
      <w:r>
        <w:rPr>
          <w:sz w:val="22"/>
          <w:szCs w:val="22"/>
        </w:rPr>
        <w:tab/>
      </w:r>
      <w:r>
        <w:rPr>
          <w:sz w:val="22"/>
          <w:szCs w:val="22"/>
        </w:rPr>
        <w:tab/>
      </w:r>
      <w:r w:rsidRPr="00D84986">
        <w:rPr>
          <w:sz w:val="22"/>
          <w:szCs w:val="22"/>
        </w:rPr>
        <w:t>Değmesin mab</w:t>
      </w:r>
      <w:r>
        <w:rPr>
          <w:sz w:val="22"/>
          <w:szCs w:val="22"/>
        </w:rPr>
        <w:t xml:space="preserve">edimin göğsüne </w:t>
      </w:r>
      <w:proofErr w:type="spellStart"/>
      <w:r>
        <w:rPr>
          <w:sz w:val="22"/>
          <w:szCs w:val="22"/>
        </w:rPr>
        <w:t>nâmahrem</w:t>
      </w:r>
      <w:proofErr w:type="spellEnd"/>
      <w:r>
        <w:rPr>
          <w:sz w:val="22"/>
          <w:szCs w:val="22"/>
        </w:rPr>
        <w:t xml:space="preserve"> eli.</w:t>
      </w:r>
      <w:r>
        <w:rPr>
          <w:sz w:val="22"/>
          <w:szCs w:val="22"/>
        </w:rPr>
        <w:br/>
      </w:r>
      <w:r>
        <w:rPr>
          <w:sz w:val="22"/>
          <w:szCs w:val="22"/>
        </w:rPr>
        <w:tab/>
      </w:r>
      <w:r>
        <w:rPr>
          <w:sz w:val="22"/>
          <w:szCs w:val="22"/>
        </w:rPr>
        <w:tab/>
      </w:r>
      <w:r w:rsidRPr="00D84986">
        <w:rPr>
          <w:sz w:val="22"/>
          <w:szCs w:val="22"/>
        </w:rPr>
        <w:t>Bu ezanlar-</w:t>
      </w:r>
      <w:r>
        <w:rPr>
          <w:sz w:val="22"/>
          <w:szCs w:val="22"/>
        </w:rPr>
        <w:t>ki şahadetleri dinin temeli-</w:t>
      </w:r>
      <w:r>
        <w:rPr>
          <w:sz w:val="22"/>
          <w:szCs w:val="22"/>
        </w:rPr>
        <w:br/>
      </w:r>
      <w:r>
        <w:rPr>
          <w:sz w:val="22"/>
          <w:szCs w:val="22"/>
        </w:rPr>
        <w:tab/>
      </w:r>
      <w:r>
        <w:rPr>
          <w:sz w:val="22"/>
          <w:szCs w:val="22"/>
        </w:rPr>
        <w:tab/>
      </w:r>
      <w:r w:rsidRPr="00D84986">
        <w:rPr>
          <w:sz w:val="22"/>
          <w:szCs w:val="22"/>
        </w:rPr>
        <w:t>Ebedî yurdumun üstünde benim inlemeli.</w:t>
      </w:r>
    </w:p>
    <w:p w:rsidR="00C60CA0" w:rsidRPr="00D84986" w:rsidRDefault="00C60CA0" w:rsidP="00C60CA0">
      <w:pPr>
        <w:tabs>
          <w:tab w:val="left" w:pos="1701"/>
          <w:tab w:val="left" w:pos="1843"/>
          <w:tab w:val="left" w:pos="2282"/>
        </w:tabs>
        <w:ind w:left="1474"/>
        <w:rPr>
          <w:sz w:val="22"/>
          <w:szCs w:val="22"/>
        </w:rPr>
      </w:pPr>
      <w:r>
        <w:rPr>
          <w:sz w:val="22"/>
          <w:szCs w:val="22"/>
        </w:rPr>
        <w:br/>
        <w:t xml:space="preserve">    </w:t>
      </w:r>
      <w:r w:rsidRPr="00D84986">
        <w:rPr>
          <w:sz w:val="22"/>
          <w:szCs w:val="22"/>
        </w:rPr>
        <w:t xml:space="preserve">O zaman </w:t>
      </w:r>
      <w:proofErr w:type="spellStart"/>
      <w:r w:rsidRPr="00D84986">
        <w:rPr>
          <w:sz w:val="22"/>
          <w:szCs w:val="22"/>
        </w:rPr>
        <w:t>vecd</w:t>
      </w:r>
      <w:proofErr w:type="spellEnd"/>
      <w:r w:rsidRPr="00D84986">
        <w:rPr>
          <w:sz w:val="22"/>
          <w:szCs w:val="22"/>
        </w:rPr>
        <w:t xml:space="preserve"> ile </w:t>
      </w:r>
      <w:r>
        <w:rPr>
          <w:sz w:val="22"/>
          <w:szCs w:val="22"/>
        </w:rPr>
        <w:t>bin secde eder -varsa- taşım,</w:t>
      </w:r>
      <w:r>
        <w:rPr>
          <w:sz w:val="22"/>
          <w:szCs w:val="22"/>
        </w:rPr>
        <w:br/>
      </w:r>
      <w:r>
        <w:rPr>
          <w:sz w:val="22"/>
          <w:szCs w:val="22"/>
        </w:rPr>
        <w:tab/>
      </w:r>
      <w:r w:rsidRPr="00D84986">
        <w:rPr>
          <w:sz w:val="22"/>
          <w:szCs w:val="22"/>
        </w:rPr>
        <w:t xml:space="preserve">Her </w:t>
      </w:r>
      <w:proofErr w:type="spellStart"/>
      <w:r w:rsidRPr="00D84986">
        <w:rPr>
          <w:sz w:val="22"/>
          <w:szCs w:val="22"/>
        </w:rPr>
        <w:t>cerîhamdan</w:t>
      </w:r>
      <w:proofErr w:type="spellEnd"/>
      <w:r w:rsidRPr="00D84986">
        <w:rPr>
          <w:sz w:val="22"/>
          <w:szCs w:val="22"/>
        </w:rPr>
        <w:t xml:space="preserve">, </w:t>
      </w:r>
      <w:proofErr w:type="spellStart"/>
      <w:r w:rsidRPr="00D84986">
        <w:rPr>
          <w:sz w:val="22"/>
          <w:szCs w:val="22"/>
        </w:rPr>
        <w:t>İlâhi</w:t>
      </w:r>
      <w:proofErr w:type="spellEnd"/>
      <w:r w:rsidRPr="00D84986">
        <w:rPr>
          <w:sz w:val="22"/>
          <w:szCs w:val="22"/>
        </w:rPr>
        <w:t>, boşa</w:t>
      </w:r>
      <w:r>
        <w:rPr>
          <w:sz w:val="22"/>
          <w:szCs w:val="22"/>
        </w:rPr>
        <w:t>nıp kanlı yaşım,</w:t>
      </w:r>
      <w:r>
        <w:rPr>
          <w:sz w:val="22"/>
          <w:szCs w:val="22"/>
        </w:rPr>
        <w:br/>
      </w:r>
      <w:r>
        <w:rPr>
          <w:sz w:val="22"/>
          <w:szCs w:val="22"/>
        </w:rPr>
        <w:tab/>
      </w:r>
      <w:r w:rsidRPr="00D84986">
        <w:rPr>
          <w:sz w:val="22"/>
          <w:szCs w:val="22"/>
        </w:rPr>
        <w:t>Fışkırır  ruh-ı</w:t>
      </w:r>
      <w:r>
        <w:rPr>
          <w:sz w:val="22"/>
          <w:szCs w:val="22"/>
        </w:rPr>
        <w:t xml:space="preserve"> </w:t>
      </w:r>
      <w:proofErr w:type="spellStart"/>
      <w:r>
        <w:rPr>
          <w:sz w:val="22"/>
          <w:szCs w:val="22"/>
        </w:rPr>
        <w:t>mücerred</w:t>
      </w:r>
      <w:proofErr w:type="spellEnd"/>
      <w:r>
        <w:rPr>
          <w:sz w:val="22"/>
          <w:szCs w:val="22"/>
        </w:rPr>
        <w:t xml:space="preserve"> gibi yerden na'şım;</w:t>
      </w:r>
      <w:r>
        <w:rPr>
          <w:sz w:val="22"/>
          <w:szCs w:val="22"/>
        </w:rPr>
        <w:br/>
      </w:r>
      <w:r>
        <w:rPr>
          <w:sz w:val="22"/>
          <w:szCs w:val="22"/>
        </w:rPr>
        <w:tab/>
      </w:r>
      <w:r w:rsidRPr="00D84986">
        <w:rPr>
          <w:sz w:val="22"/>
          <w:szCs w:val="22"/>
        </w:rPr>
        <w:t>O zaman yükselerek arşa değer belki başım.</w:t>
      </w:r>
    </w:p>
    <w:p w:rsidR="00C60CA0" w:rsidRDefault="00C60CA0" w:rsidP="00C60CA0">
      <w:pPr>
        <w:tabs>
          <w:tab w:val="left" w:pos="2282"/>
          <w:tab w:val="left" w:pos="4536"/>
          <w:tab w:val="left" w:pos="4678"/>
        </w:tabs>
        <w:ind w:left="1276"/>
        <w:rPr>
          <w:b/>
          <w:i/>
          <w:iCs/>
          <w:color w:val="000000"/>
        </w:rPr>
      </w:pPr>
      <w:r>
        <w:rPr>
          <w:sz w:val="22"/>
          <w:szCs w:val="22"/>
        </w:rPr>
        <w:br/>
      </w:r>
      <w:r>
        <w:rPr>
          <w:sz w:val="22"/>
          <w:szCs w:val="22"/>
        </w:rPr>
        <w:tab/>
        <w:t xml:space="preserve">  </w:t>
      </w:r>
      <w:r w:rsidRPr="00D84986">
        <w:rPr>
          <w:sz w:val="22"/>
          <w:szCs w:val="22"/>
        </w:rPr>
        <w:tab/>
        <w:t>Dalgalan sen de ş</w:t>
      </w:r>
      <w:r>
        <w:rPr>
          <w:sz w:val="22"/>
          <w:szCs w:val="22"/>
        </w:rPr>
        <w:t>afaklar gibi ey şanlı hilâl!</w:t>
      </w:r>
      <w:r>
        <w:rPr>
          <w:sz w:val="22"/>
          <w:szCs w:val="22"/>
        </w:rPr>
        <w:br/>
      </w:r>
      <w:r>
        <w:rPr>
          <w:sz w:val="22"/>
          <w:szCs w:val="22"/>
        </w:rPr>
        <w:tab/>
      </w:r>
      <w:r>
        <w:rPr>
          <w:sz w:val="22"/>
          <w:szCs w:val="22"/>
        </w:rPr>
        <w:tab/>
      </w:r>
      <w:r w:rsidRPr="00D84986">
        <w:rPr>
          <w:sz w:val="22"/>
          <w:szCs w:val="22"/>
        </w:rPr>
        <w:t>Olsun artık dök</w:t>
      </w:r>
      <w:r>
        <w:rPr>
          <w:sz w:val="22"/>
          <w:szCs w:val="22"/>
        </w:rPr>
        <w:t>ülen kanlarımın hepsi helâl.</w:t>
      </w:r>
      <w:r>
        <w:rPr>
          <w:sz w:val="22"/>
          <w:szCs w:val="22"/>
        </w:rPr>
        <w:br/>
      </w:r>
      <w:r>
        <w:rPr>
          <w:sz w:val="22"/>
          <w:szCs w:val="22"/>
        </w:rPr>
        <w:tab/>
      </w:r>
      <w:r>
        <w:rPr>
          <w:sz w:val="22"/>
          <w:szCs w:val="22"/>
        </w:rPr>
        <w:tab/>
      </w:r>
      <w:r w:rsidRPr="00D84986">
        <w:rPr>
          <w:sz w:val="22"/>
          <w:szCs w:val="22"/>
        </w:rPr>
        <w:t>Ebediyen sa</w:t>
      </w:r>
      <w:r>
        <w:rPr>
          <w:sz w:val="22"/>
          <w:szCs w:val="22"/>
        </w:rPr>
        <w:t>na yok, ırkıma yok izmihlâl:</w:t>
      </w:r>
      <w:r>
        <w:rPr>
          <w:sz w:val="22"/>
          <w:szCs w:val="22"/>
        </w:rPr>
        <w:br/>
      </w:r>
      <w:r>
        <w:rPr>
          <w:sz w:val="22"/>
          <w:szCs w:val="22"/>
        </w:rPr>
        <w:tab/>
      </w:r>
      <w:r>
        <w:rPr>
          <w:sz w:val="22"/>
          <w:szCs w:val="22"/>
        </w:rPr>
        <w:tab/>
      </w:r>
      <w:r w:rsidRPr="00D84986">
        <w:rPr>
          <w:sz w:val="22"/>
          <w:szCs w:val="22"/>
        </w:rPr>
        <w:t>Hakkıdır, hür y</w:t>
      </w:r>
      <w:r>
        <w:rPr>
          <w:sz w:val="22"/>
          <w:szCs w:val="22"/>
        </w:rPr>
        <w:t>aşamış, bayrağımın hürriyet;</w:t>
      </w:r>
      <w:r>
        <w:rPr>
          <w:sz w:val="22"/>
          <w:szCs w:val="22"/>
        </w:rPr>
        <w:br/>
      </w:r>
      <w:r>
        <w:rPr>
          <w:sz w:val="22"/>
          <w:szCs w:val="22"/>
        </w:rPr>
        <w:tab/>
      </w:r>
      <w:r>
        <w:rPr>
          <w:sz w:val="22"/>
          <w:szCs w:val="22"/>
        </w:rPr>
        <w:tab/>
      </w:r>
      <w:r w:rsidRPr="00D84986">
        <w:rPr>
          <w:sz w:val="22"/>
          <w:szCs w:val="22"/>
        </w:rPr>
        <w:t>Hakkıdır, Hakk'a tapan milletimin istiklâl!</w:t>
      </w:r>
    </w:p>
    <w:p w:rsidR="00C60CA0" w:rsidRPr="00752D86" w:rsidRDefault="00C60CA0" w:rsidP="00C60CA0">
      <w:pPr>
        <w:tabs>
          <w:tab w:val="left" w:pos="6990"/>
        </w:tabs>
        <w:autoSpaceDE w:val="0"/>
        <w:rPr>
          <w:rFonts w:ascii="TimesNewRomanPS-BoldItalicMT" w:hAnsi="TimesNewRomanPS-BoldItalicMT" w:cs="TimesNewRomanPS-BoldItalicMT"/>
          <w:bCs/>
          <w:iCs/>
          <w:kern w:val="44"/>
          <w:sz w:val="44"/>
          <w:szCs w:val="44"/>
        </w:rPr>
      </w:pPr>
      <w:r>
        <w:rPr>
          <w:rFonts w:ascii="TimesNewRomanPS-BoldItalicMT" w:hAnsi="TimesNewRomanPS-BoldItalicMT" w:cs="TimesNewRomanPS-BoldItalicMT"/>
          <w:bCs/>
          <w:iCs/>
          <w:kern w:val="44"/>
          <w:sz w:val="44"/>
          <w:szCs w:val="44"/>
        </w:rPr>
        <w:lastRenderedPageBreak/>
        <w:tab/>
      </w:r>
      <w:r w:rsidRPr="00FA7050">
        <w:rPr>
          <w:b/>
          <w:i/>
          <w:iCs/>
          <w:color w:val="000000"/>
        </w:rPr>
        <w:t xml:space="preserve">  Mehmet </w:t>
      </w:r>
      <w:proofErr w:type="spellStart"/>
      <w:r w:rsidRPr="00FA7050">
        <w:rPr>
          <w:b/>
          <w:i/>
          <w:iCs/>
          <w:color w:val="000000"/>
        </w:rPr>
        <w:t>Âkif</w:t>
      </w:r>
      <w:proofErr w:type="spellEnd"/>
      <w:r w:rsidRPr="00FA7050">
        <w:rPr>
          <w:b/>
          <w:i/>
          <w:iCs/>
          <w:color w:val="000000"/>
        </w:rPr>
        <w:t xml:space="preserve"> ERSOY</w:t>
      </w:r>
    </w:p>
    <w:p w:rsidR="00C60CA0" w:rsidRDefault="00C60CA0" w:rsidP="00C60CA0">
      <w:pPr>
        <w:autoSpaceDE w:val="0"/>
        <w:rPr>
          <w:rFonts w:ascii="TimesNewRomanPS-BoldItalicMT" w:hAnsi="TimesNewRomanPS-BoldItalicMT" w:cs="TimesNewRomanPS-BoldItalicMT"/>
          <w:b/>
          <w:bCs/>
          <w:i/>
          <w:iCs/>
          <w:sz w:val="44"/>
          <w:szCs w:val="44"/>
        </w:rPr>
      </w:pPr>
    </w:p>
    <w:p w:rsidR="00C60CA0" w:rsidRDefault="00C60CA0" w:rsidP="00C60CA0">
      <w:pPr>
        <w:jc w:val="center"/>
        <w:rPr>
          <w:b/>
        </w:rPr>
      </w:pPr>
    </w:p>
    <w:p w:rsidR="00C60CA0" w:rsidRDefault="00C60CA0" w:rsidP="00C60CA0">
      <w:pPr>
        <w:jc w:val="center"/>
        <w:rPr>
          <w:b/>
        </w:rPr>
      </w:pPr>
    </w:p>
    <w:p w:rsidR="00C60CA0" w:rsidRDefault="00C60CA0" w:rsidP="00C60CA0">
      <w:pPr>
        <w:jc w:val="center"/>
        <w:rPr>
          <w:b/>
        </w:rPr>
      </w:pPr>
    </w:p>
    <w:p w:rsidR="00C60CA0" w:rsidRDefault="00C60CA0" w:rsidP="00C60CA0">
      <w:pPr>
        <w:jc w:val="center"/>
        <w:rPr>
          <w:rFonts w:ascii="TimesNewRomanPS-BoldMT" w:hAnsi="TimesNewRomanPS-BoldMT" w:cs="TimesNewRomanPS-BoldMT"/>
          <w:b/>
          <w:bCs/>
          <w:sz w:val="48"/>
          <w:szCs w:val="48"/>
        </w:rPr>
      </w:pPr>
      <w:r>
        <w:rPr>
          <w:rFonts w:ascii="TimesNewRomanPS-BoldMT" w:hAnsi="TimesNewRomanPS-BoldMT" w:cs="TimesNewRomanPS-BoldMT"/>
          <w:b/>
          <w:bCs/>
          <w:sz w:val="48"/>
          <w:szCs w:val="48"/>
        </w:rPr>
        <w:t xml:space="preserve">23 </w:t>
      </w:r>
      <w:proofErr w:type="gramStart"/>
      <w:r>
        <w:rPr>
          <w:rFonts w:ascii="TimesNewRomanPS-BoldMT" w:hAnsi="TimesNewRomanPS-BoldMT" w:cs="TimesNewRomanPS-BoldMT"/>
          <w:b/>
          <w:bCs/>
          <w:sz w:val="48"/>
          <w:szCs w:val="48"/>
        </w:rPr>
        <w:t xml:space="preserve">NİSAN </w:t>
      </w:r>
      <w:r w:rsidR="00902DD1">
        <w:rPr>
          <w:rFonts w:ascii="TimesNewRomanPS-BoldMT" w:hAnsi="TimesNewRomanPS-BoldMT" w:cs="TimesNewRomanPS-BoldMT"/>
          <w:b/>
          <w:bCs/>
          <w:sz w:val="48"/>
          <w:szCs w:val="48"/>
        </w:rPr>
        <w:t xml:space="preserve"> MEHMET</w:t>
      </w:r>
      <w:proofErr w:type="gramEnd"/>
      <w:r w:rsidR="00902DD1">
        <w:rPr>
          <w:rFonts w:ascii="TimesNewRomanPS-BoldMT" w:hAnsi="TimesNewRomanPS-BoldMT" w:cs="TimesNewRomanPS-BoldMT"/>
          <w:b/>
          <w:bCs/>
          <w:sz w:val="48"/>
          <w:szCs w:val="48"/>
        </w:rPr>
        <w:t xml:space="preserve"> EŞE AKMAN </w:t>
      </w:r>
      <w:r>
        <w:rPr>
          <w:rFonts w:ascii="TimesNewRomanPS-BoldMT" w:hAnsi="TimesNewRomanPS-BoldMT" w:cs="TimesNewRomanPS-BoldMT"/>
          <w:b/>
          <w:bCs/>
          <w:sz w:val="48"/>
          <w:szCs w:val="48"/>
        </w:rPr>
        <w:t xml:space="preserve">ANAOKULU </w:t>
      </w:r>
    </w:p>
    <w:p w:rsidR="00C60CA0" w:rsidRPr="000D7CC2" w:rsidRDefault="00C60CA0" w:rsidP="00C60CA0">
      <w:pPr>
        <w:jc w:val="center"/>
        <w:rPr>
          <w:rFonts w:ascii="TimesNewRomanPS-BoldMT" w:hAnsi="TimesNewRomanPS-BoldMT" w:cs="TimesNewRomanPS-BoldMT"/>
          <w:b/>
          <w:bCs/>
          <w:sz w:val="48"/>
          <w:szCs w:val="48"/>
        </w:rPr>
      </w:pPr>
      <w:r>
        <w:rPr>
          <w:rFonts w:ascii="TimesNewRomanPS-BoldMT" w:hAnsi="TimesNewRomanPS-BoldMT" w:cs="TimesNewRomanPS-BoldMT"/>
          <w:b/>
          <w:bCs/>
          <w:sz w:val="48"/>
          <w:szCs w:val="48"/>
        </w:rPr>
        <w:t xml:space="preserve"> KROKİSİ</w:t>
      </w:r>
    </w:p>
    <w:p w:rsidR="00C60CA0" w:rsidRDefault="00C60CA0" w:rsidP="00C60CA0">
      <w:pPr>
        <w:jc w:val="center"/>
        <w:rPr>
          <w:b/>
        </w:rPr>
      </w:pPr>
    </w:p>
    <w:p w:rsidR="00C60CA0" w:rsidRDefault="00C60CA0" w:rsidP="00C60CA0">
      <w:pPr>
        <w:jc w:val="center"/>
        <w:rPr>
          <w:b/>
        </w:rPr>
      </w:pPr>
    </w:p>
    <w:p w:rsidR="00C60CA0" w:rsidRDefault="00C60CA0" w:rsidP="00C60CA0">
      <w:pPr>
        <w:jc w:val="center"/>
        <w:rPr>
          <w:b/>
        </w:rPr>
      </w:pPr>
    </w:p>
    <w:p w:rsidR="00C60CA0" w:rsidRDefault="00C60CA0" w:rsidP="00C60CA0">
      <w:pPr>
        <w:jc w:val="center"/>
        <w:rPr>
          <w:b/>
        </w:rPr>
      </w:pPr>
      <w:r>
        <w:rPr>
          <w:rFonts w:ascii="TimesNewRomanPS-BoldMT" w:hAnsi="TimesNewRomanPS-BoldMT" w:cs="TimesNewRomanPS-BoldMT"/>
          <w:b/>
          <w:bCs/>
          <w:noProof/>
          <w:sz w:val="26"/>
          <w:szCs w:val="26"/>
          <w:lang w:eastAsia="tr-TR"/>
        </w:rPr>
        <w:drawing>
          <wp:inline distT="0" distB="0" distL="0" distR="0">
            <wp:extent cx="5927090" cy="4516755"/>
            <wp:effectExtent l="19050" t="0" r="0" b="0"/>
            <wp:docPr id="7" name="Resim 7" descr="=LtgX-e3f8ctI3U5dJtbt7EJ1ZfRneYme,B8kZYEx08jYYcni0qD80s4PBC_i_CGhfB6Tx-JlPIBpI9ScbLPa3jooZKPOIqBYVzw8h5E3V_S9L5EuPllDJ0vNHcPTHVD9yDtbN2h1CvVTbOnSA7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tgX-e3f8ctI3U5dJtbt7EJ1ZfRneYme,B8kZYEx08jYYcni0qD80s4PBC_i_CGhfB6Tx-JlPIBpI9ScbLPa3jooZKPOIqBYVzw8h5E3V_S9L5EuPllDJ0vNHcPTHVD9yDtbN2h1CvVTbOnSA7w"/>
                    <pic:cNvPicPr>
                      <a:picLocks noChangeAspect="1" noChangeArrowheads="1"/>
                    </pic:cNvPicPr>
                  </pic:nvPicPr>
                  <pic:blipFill>
                    <a:blip r:embed="rId14" cstate="print"/>
                    <a:srcRect/>
                    <a:stretch>
                      <a:fillRect/>
                    </a:stretch>
                  </pic:blipFill>
                  <pic:spPr bwMode="auto">
                    <a:xfrm>
                      <a:off x="0" y="0"/>
                      <a:ext cx="5927090" cy="4516755"/>
                    </a:xfrm>
                    <a:prstGeom prst="rect">
                      <a:avLst/>
                    </a:prstGeom>
                    <a:noFill/>
                    <a:ln w="9525">
                      <a:noFill/>
                      <a:miter lim="800000"/>
                      <a:headEnd/>
                      <a:tailEnd/>
                    </a:ln>
                  </pic:spPr>
                </pic:pic>
              </a:graphicData>
            </a:graphic>
          </wp:inline>
        </w:drawing>
      </w:r>
    </w:p>
    <w:p w:rsidR="00C60CA0" w:rsidRDefault="00C60CA0" w:rsidP="00C60CA0">
      <w:pPr>
        <w:jc w:val="center"/>
        <w:rPr>
          <w:b/>
        </w:rPr>
      </w:pPr>
    </w:p>
    <w:p w:rsidR="00C60CA0" w:rsidRDefault="00C60CA0" w:rsidP="00C60CA0">
      <w:pPr>
        <w:jc w:val="center"/>
        <w:rPr>
          <w:b/>
        </w:rPr>
      </w:pPr>
    </w:p>
    <w:p w:rsidR="00C60CA0" w:rsidRDefault="00C60CA0" w:rsidP="00C60CA0">
      <w:pPr>
        <w:jc w:val="center"/>
        <w:rPr>
          <w:b/>
        </w:rPr>
      </w:pPr>
    </w:p>
    <w:p w:rsidR="00C60CA0" w:rsidRDefault="00C60CA0" w:rsidP="00C60CA0">
      <w:pPr>
        <w:jc w:val="center"/>
        <w:rPr>
          <w:b/>
        </w:rPr>
      </w:pPr>
    </w:p>
    <w:p w:rsidR="00C60CA0" w:rsidRDefault="00C60CA0" w:rsidP="00C60CA0">
      <w:pPr>
        <w:jc w:val="center"/>
        <w:rPr>
          <w:b/>
        </w:rPr>
      </w:pPr>
    </w:p>
    <w:p w:rsidR="00C60CA0" w:rsidRDefault="00C60CA0" w:rsidP="00C60CA0">
      <w:pPr>
        <w:jc w:val="center"/>
        <w:rPr>
          <w:b/>
        </w:rPr>
      </w:pPr>
    </w:p>
    <w:p w:rsidR="00C60CA0" w:rsidRDefault="00C60CA0" w:rsidP="00C60CA0">
      <w:pPr>
        <w:jc w:val="center"/>
        <w:rPr>
          <w:b/>
        </w:rPr>
      </w:pPr>
    </w:p>
    <w:p w:rsidR="00C60CA0" w:rsidRDefault="00C60CA0" w:rsidP="00C60CA0">
      <w:pPr>
        <w:jc w:val="center"/>
        <w:rPr>
          <w:b/>
        </w:rPr>
      </w:pPr>
    </w:p>
    <w:p w:rsidR="00C60CA0" w:rsidRDefault="00C60CA0" w:rsidP="00C60CA0">
      <w:pPr>
        <w:jc w:val="center"/>
        <w:rPr>
          <w:b/>
        </w:rPr>
      </w:pPr>
    </w:p>
    <w:p w:rsidR="00C60CA0" w:rsidRDefault="00C60CA0" w:rsidP="00C60CA0">
      <w:pPr>
        <w:jc w:val="center"/>
        <w:rPr>
          <w:b/>
        </w:rPr>
      </w:pPr>
    </w:p>
    <w:p w:rsidR="00C60CA0" w:rsidRDefault="00C60CA0" w:rsidP="00C60CA0">
      <w:pPr>
        <w:jc w:val="center"/>
        <w:rPr>
          <w:b/>
        </w:rPr>
      </w:pPr>
    </w:p>
    <w:p w:rsidR="00C60CA0" w:rsidRDefault="00C60CA0" w:rsidP="00C60CA0">
      <w:pPr>
        <w:jc w:val="center"/>
        <w:rPr>
          <w:b/>
        </w:rPr>
      </w:pPr>
    </w:p>
    <w:p w:rsidR="00C60CA0" w:rsidRDefault="00C60CA0" w:rsidP="00C60CA0">
      <w:pPr>
        <w:jc w:val="center"/>
        <w:rPr>
          <w:b/>
        </w:rPr>
      </w:pPr>
    </w:p>
    <w:p w:rsidR="00C60CA0" w:rsidRDefault="00C60CA0" w:rsidP="00C60CA0">
      <w:pPr>
        <w:jc w:val="center"/>
        <w:rPr>
          <w:b/>
        </w:rPr>
      </w:pPr>
    </w:p>
    <w:p w:rsidR="00C60CA0" w:rsidRDefault="00C60CA0" w:rsidP="00C60CA0">
      <w:pPr>
        <w:jc w:val="center"/>
        <w:rPr>
          <w:b/>
        </w:rPr>
      </w:pPr>
    </w:p>
    <w:p w:rsidR="00C60CA0" w:rsidRDefault="00C60CA0" w:rsidP="00C60CA0">
      <w:pPr>
        <w:jc w:val="center"/>
        <w:rPr>
          <w:b/>
        </w:rPr>
      </w:pPr>
    </w:p>
    <w:p w:rsidR="00C60CA0" w:rsidRDefault="00C60CA0" w:rsidP="00C60CA0">
      <w:pPr>
        <w:pStyle w:val="Balk1"/>
        <w:jc w:val="center"/>
      </w:pPr>
      <w:r w:rsidRPr="008A5081">
        <w:t xml:space="preserve">23 NİSAN </w:t>
      </w:r>
      <w:r w:rsidR="00902DD1">
        <w:t xml:space="preserve"> MEHMET EŞE AKMAN </w:t>
      </w:r>
      <w:bookmarkStart w:id="0" w:name="_GoBack"/>
      <w:bookmarkEnd w:id="0"/>
      <w:r w:rsidRPr="008A5081">
        <w:t>ANAOKULU 2015–2019 STRATEJİK PLANI</w:t>
      </w:r>
    </w:p>
    <w:p w:rsidR="00C60CA0" w:rsidRDefault="00E17399" w:rsidP="00C60CA0">
      <w:pPr>
        <w:pStyle w:val="Balk1"/>
        <w:jc w:val="center"/>
      </w:pPr>
      <w:r>
        <w:rPr>
          <w:noProof/>
          <w:lang w:eastAsia="tr-TR"/>
        </w:rPr>
        <w:drawing>
          <wp:inline distT="0" distB="0" distL="0" distR="0">
            <wp:extent cx="3452119" cy="2539013"/>
            <wp:effectExtent l="19050" t="0" r="0" b="0"/>
            <wp:docPr id="1" name="0 Resim" descr="IMG_20150316_104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50316_104520.jpg"/>
                    <pic:cNvPicPr/>
                  </pic:nvPicPr>
                  <pic:blipFill>
                    <a:blip r:embed="rId15" cstate="print"/>
                    <a:stretch>
                      <a:fillRect/>
                    </a:stretch>
                  </pic:blipFill>
                  <pic:spPr>
                    <a:xfrm>
                      <a:off x="0" y="0"/>
                      <a:ext cx="3454182" cy="2540530"/>
                    </a:xfrm>
                    <a:prstGeom prst="rect">
                      <a:avLst/>
                    </a:prstGeom>
                  </pic:spPr>
                </pic:pic>
              </a:graphicData>
            </a:graphic>
          </wp:inline>
        </w:drawing>
      </w:r>
    </w:p>
    <w:p w:rsidR="00C60CA0" w:rsidRPr="00EF6D6D" w:rsidRDefault="00C60CA0" w:rsidP="00C60CA0">
      <w:pPr>
        <w:pStyle w:val="Balk1"/>
        <w:tabs>
          <w:tab w:val="left" w:pos="570"/>
        </w:tabs>
        <w:jc w:val="center"/>
        <w:rPr>
          <w:b w:val="0"/>
        </w:rPr>
      </w:pPr>
      <w:r w:rsidRPr="00EF6D6D">
        <w:rPr>
          <w:b w:val="0"/>
        </w:rPr>
        <w:t>SUNUŞ</w:t>
      </w:r>
    </w:p>
    <w:p w:rsidR="00C60CA0" w:rsidRPr="00EF6D6D" w:rsidRDefault="00C60CA0" w:rsidP="00C60CA0">
      <w:pPr>
        <w:ind w:firstLine="737"/>
        <w:jc w:val="both"/>
      </w:pPr>
      <w:r w:rsidRPr="00EF6D6D">
        <w:rPr>
          <w:color w:val="000000"/>
          <w:sz w:val="22"/>
          <w:szCs w:val="22"/>
        </w:rPr>
        <w:t xml:space="preserve">23 Nisan Anaokulu olarak en büyük amacımız;  Geleceğimizin teminatı olan çocuklarımızı, önce hayata sonra ilköğretime hazırlamak, </w:t>
      </w:r>
      <w:r w:rsidRPr="00EF6D6D">
        <w:t>çevresiyle iyi ilişkiler kuran, özgüveni gelişmiş, kendini ifade edebilen, sorumluluk alan ve aldığı sorumluluğu yerine getiren, Atatürk, Yurt, Ulus, Bayrak ve insan sevgisi kazanmış, ruh ve beden sağlığı yerinde mutlu bireyler yetiştirmektir.</w:t>
      </w:r>
    </w:p>
    <w:p w:rsidR="00C60CA0" w:rsidRPr="00EF6D6D" w:rsidRDefault="00C60CA0" w:rsidP="00C60CA0">
      <w:pPr>
        <w:spacing w:line="276" w:lineRule="auto"/>
        <w:jc w:val="both"/>
        <w:rPr>
          <w:color w:val="000000"/>
          <w:sz w:val="22"/>
          <w:szCs w:val="22"/>
        </w:rPr>
      </w:pPr>
      <w:r w:rsidRPr="00EF6D6D">
        <w:rPr>
          <w:color w:val="000000"/>
          <w:sz w:val="22"/>
          <w:szCs w:val="22"/>
        </w:rPr>
        <w:t xml:space="preserve">              </w:t>
      </w:r>
      <w:proofErr w:type="gramStart"/>
      <w:r w:rsidRPr="00EF6D6D">
        <w:rPr>
          <w:color w:val="000000"/>
          <w:sz w:val="22"/>
          <w:szCs w:val="22"/>
        </w:rPr>
        <w:t>İdare ve öğretmen kadrosuyla bizler kendine güvenen, kendini her ortamda rahatça ifade edebilen, yaratıcı</w:t>
      </w:r>
      <w:r w:rsidRPr="00EF6D6D">
        <w:rPr>
          <w:color w:val="000000"/>
          <w:kern w:val="22"/>
          <w:sz w:val="22"/>
          <w:szCs w:val="22"/>
        </w:rPr>
        <w:t>,</w:t>
      </w:r>
      <w:r w:rsidRPr="00EF6D6D">
        <w:rPr>
          <w:rStyle w:val="NumaralamaSimgeleri"/>
          <w:bCs/>
          <w:color w:val="000000"/>
          <w:kern w:val="22"/>
          <w:sz w:val="22"/>
          <w:szCs w:val="22"/>
        </w:rPr>
        <w:t xml:space="preserve"> </w:t>
      </w:r>
      <w:r w:rsidRPr="0091466C">
        <w:rPr>
          <w:rStyle w:val="Vurgu"/>
          <w:bCs/>
          <w:i w:val="0"/>
          <w:color w:val="000000"/>
          <w:kern w:val="22"/>
          <w:sz w:val="22"/>
          <w:szCs w:val="22"/>
        </w:rPr>
        <w:t>sevgi, saygı, iş birliği, sorumluluk, hoşgörü, yardımlaşma, dayanışma ve paylaşma gibi davranışları kazanmış, hayal güçlerini, yaratıcı ve eleştirel düşünme becerilerini, iletişim kurma ve duygularını anlatabilen</w:t>
      </w:r>
      <w:r w:rsidRPr="0091466C">
        <w:rPr>
          <w:rStyle w:val="Vurgu"/>
          <w:bCs/>
          <w:i w:val="0"/>
          <w:color w:val="000000"/>
          <w:sz w:val="22"/>
          <w:szCs w:val="22"/>
        </w:rPr>
        <w:t xml:space="preserve"> </w:t>
      </w:r>
      <w:r w:rsidRPr="00EF6D6D">
        <w:rPr>
          <w:color w:val="000000"/>
          <w:sz w:val="22"/>
          <w:szCs w:val="22"/>
        </w:rPr>
        <w:t>çağa ayak uydurmuş, yeniliklere açık, Türkiye Cumhuriyetini daha da yükseltecek bireyler yetiştirmeyi ilke edinmiş bulunmaktayız.</w:t>
      </w:r>
      <w:proofErr w:type="gramEnd"/>
    </w:p>
    <w:p w:rsidR="00C60CA0" w:rsidRPr="00EF6D6D" w:rsidRDefault="00C60CA0" w:rsidP="00C60CA0">
      <w:pPr>
        <w:spacing w:line="276" w:lineRule="auto"/>
        <w:jc w:val="both"/>
        <w:rPr>
          <w:color w:val="000000"/>
          <w:sz w:val="22"/>
          <w:szCs w:val="22"/>
        </w:rPr>
      </w:pPr>
      <w:r w:rsidRPr="00EF6D6D">
        <w:rPr>
          <w:color w:val="000000"/>
          <w:sz w:val="22"/>
          <w:szCs w:val="22"/>
        </w:rPr>
        <w:t xml:space="preserve">      Büyük önder Atatürk’ü örnek alan bizler;  çağa uyum sağlamış, çağı yönlendiren gençler yetiştirmek için kurulan okulumuz, yarınlarımızın mimarı olan öğrencilerimizi daha iyi imkânlarla yetişip, düşünce ufku ve yenilikçi ruhu açık Türkiye Cumhuriyetinin çıtasını daha yükseklere taşıyan bireyler olması için öğretmenleri ve idarecileriyle özverili bir şekilde tüm azmimizle çalışmaktayız.</w:t>
      </w:r>
    </w:p>
    <w:p w:rsidR="00C60CA0" w:rsidRPr="00EF6D6D" w:rsidRDefault="00C60CA0" w:rsidP="00C60CA0">
      <w:pPr>
        <w:spacing w:line="276" w:lineRule="auto"/>
        <w:jc w:val="both"/>
        <w:rPr>
          <w:color w:val="000000"/>
          <w:sz w:val="22"/>
          <w:szCs w:val="22"/>
        </w:rPr>
      </w:pPr>
      <w:r w:rsidRPr="00EF6D6D">
        <w:rPr>
          <w:color w:val="000000"/>
          <w:sz w:val="22"/>
          <w:szCs w:val="22"/>
        </w:rPr>
        <w:t xml:space="preserve">     </w:t>
      </w:r>
      <w:r w:rsidRPr="00EF6D6D">
        <w:rPr>
          <w:color w:val="FF0000"/>
          <w:sz w:val="22"/>
          <w:szCs w:val="22"/>
        </w:rPr>
        <w:t xml:space="preserve"> </w:t>
      </w:r>
      <w:r w:rsidRPr="00EF6D6D">
        <w:rPr>
          <w:color w:val="000000"/>
          <w:sz w:val="22"/>
          <w:szCs w:val="22"/>
        </w:rPr>
        <w:t>Okulumuz, daha iyi bir eğitim seviyesine ulaşmak düşüncesiyle sürekli yenilenmeyi ve kalite kültürünü kendisine ilke edinmiştir. Kalite kültürü oluşturmak için eğitim ve öğretim başta olmak üzere insan kaynakları ve kurumsallaşma, sosyal faaliyetler,  alt yapı, toplumla ilişkiler ve kurumlar arası ilişkileri kapsayan 2014–2019 stratejik planı hazırlanmıştır.</w:t>
      </w:r>
    </w:p>
    <w:p w:rsidR="00C60CA0" w:rsidRPr="00EF6D6D" w:rsidRDefault="00C60CA0" w:rsidP="00C60CA0">
      <w:pPr>
        <w:spacing w:line="276" w:lineRule="auto"/>
        <w:jc w:val="both"/>
        <w:rPr>
          <w:color w:val="000000"/>
          <w:sz w:val="22"/>
          <w:szCs w:val="22"/>
        </w:rPr>
      </w:pPr>
      <w:r w:rsidRPr="00EF6D6D">
        <w:rPr>
          <w:color w:val="000000"/>
          <w:sz w:val="22"/>
          <w:szCs w:val="22"/>
        </w:rPr>
        <w:t xml:space="preserve">        23 Nisan Anaokulunun stratejik planlama çalışmasına önce durum tespiti,  yani okulun SWOT analizi yapılarak başlanmıştır. SWOT analizi okul müdürü ve öğretmenlerin katılımıyla gerçekleşen bir çalışma sonucudur.  Daha sonra SWOT sonuçlarına göre stratejik planlama aşamasına geçilmiştir. Bu süreçte okulun amaçları, hedefleri, hedeflere ulaşmak için gerekli stratejiler, eylem planı ve sonuçta başarı veya başarısızlığın göstergeleri ortaya konulmuştur. Denilebilir ki SWOT analizi bir kilometre taşıdır okulumuzun bugünkü resmidir ve stratejik planlama ise bugünden yarına nasıl hazırlanmamız gerektiğine dair kalıcı bir belgedir.</w:t>
      </w:r>
    </w:p>
    <w:p w:rsidR="00C60CA0" w:rsidRPr="00EF6D6D" w:rsidRDefault="00C60CA0" w:rsidP="00C60CA0">
      <w:pPr>
        <w:spacing w:line="276" w:lineRule="auto"/>
        <w:jc w:val="both"/>
        <w:rPr>
          <w:color w:val="000000"/>
          <w:sz w:val="22"/>
          <w:szCs w:val="22"/>
        </w:rPr>
      </w:pPr>
      <w:r w:rsidRPr="00EF6D6D">
        <w:rPr>
          <w:color w:val="000000"/>
          <w:sz w:val="22"/>
          <w:szCs w:val="22"/>
        </w:rPr>
        <w:tab/>
        <w:t xml:space="preserve">Stratejik Plan' da belirlenen hedeflerimizi ne ölçüde gerçekleştirdiğimiz, plan dönemi içindeki her </w:t>
      </w:r>
      <w:r w:rsidRPr="00EF6D6D">
        <w:rPr>
          <w:color w:val="000000"/>
          <w:sz w:val="22"/>
          <w:szCs w:val="22"/>
        </w:rPr>
        <w:lastRenderedPageBreak/>
        <w:t xml:space="preserve">yılsonunda gözden geçirilecek ve gereken </w:t>
      </w:r>
      <w:proofErr w:type="gramStart"/>
      <w:r w:rsidRPr="00EF6D6D">
        <w:rPr>
          <w:color w:val="000000"/>
          <w:sz w:val="22"/>
          <w:szCs w:val="22"/>
        </w:rPr>
        <w:t>revizyonlar</w:t>
      </w:r>
      <w:proofErr w:type="gramEnd"/>
      <w:r w:rsidRPr="00EF6D6D">
        <w:rPr>
          <w:color w:val="000000"/>
          <w:sz w:val="22"/>
          <w:szCs w:val="22"/>
        </w:rPr>
        <w:t xml:space="preserve"> yapılacaktır.</w:t>
      </w:r>
    </w:p>
    <w:p w:rsidR="00C60CA0" w:rsidRPr="00EF6D6D" w:rsidRDefault="00C60CA0" w:rsidP="00C60CA0">
      <w:pPr>
        <w:spacing w:line="276" w:lineRule="auto"/>
        <w:jc w:val="both"/>
        <w:rPr>
          <w:color w:val="000000"/>
          <w:sz w:val="22"/>
          <w:szCs w:val="22"/>
        </w:rPr>
      </w:pPr>
      <w:r w:rsidRPr="00EF6D6D">
        <w:rPr>
          <w:color w:val="000000"/>
          <w:sz w:val="22"/>
          <w:szCs w:val="22"/>
        </w:rPr>
        <w:t>23 Nisan Anaokulu Stratejik Planı (2014–2019)’da belirtilen amaç ve hedeflere ulaşmamızın Okulumuzun gelişme ve kurumsallaşma süreçlerine önemli katkılar sağlayacağına inanmaktayız.</w:t>
      </w:r>
    </w:p>
    <w:p w:rsidR="00C60CA0" w:rsidRDefault="00C60CA0" w:rsidP="00C60CA0">
      <w:pPr>
        <w:spacing w:line="276" w:lineRule="auto"/>
        <w:jc w:val="both"/>
        <w:rPr>
          <w:sz w:val="22"/>
          <w:szCs w:val="22"/>
        </w:rPr>
      </w:pPr>
      <w:r w:rsidRPr="00EF6D6D">
        <w:rPr>
          <w:sz w:val="22"/>
          <w:szCs w:val="22"/>
        </w:rPr>
        <w:t xml:space="preserve"> </w:t>
      </w:r>
    </w:p>
    <w:p w:rsidR="00C60CA0" w:rsidRDefault="009F37A8" w:rsidP="009F37A8">
      <w:pPr>
        <w:spacing w:line="276" w:lineRule="auto"/>
        <w:jc w:val="right"/>
        <w:rPr>
          <w:sz w:val="22"/>
          <w:szCs w:val="22"/>
        </w:rPr>
      </w:pPr>
      <w:r>
        <w:t>SEVCAN ERİŞ</w:t>
      </w:r>
    </w:p>
    <w:p w:rsidR="00C60CA0" w:rsidRDefault="00C60CA0" w:rsidP="009F37A8">
      <w:pPr>
        <w:spacing w:line="276" w:lineRule="auto"/>
        <w:jc w:val="right"/>
        <w:rPr>
          <w:b/>
        </w:rPr>
      </w:pPr>
      <w:r>
        <w:rPr>
          <w:b/>
        </w:rPr>
        <w:t xml:space="preserve">                                                                                                                     O</w:t>
      </w:r>
      <w:r w:rsidRPr="00792E7B">
        <w:rPr>
          <w:b/>
        </w:rPr>
        <w:t>kul Müdürü</w:t>
      </w:r>
    </w:p>
    <w:p w:rsidR="00C60CA0" w:rsidRDefault="00C60CA0" w:rsidP="00C60CA0">
      <w:pPr>
        <w:spacing w:line="276" w:lineRule="auto"/>
        <w:jc w:val="both"/>
      </w:pPr>
    </w:p>
    <w:p w:rsidR="00C60CA0" w:rsidRPr="00E229B1" w:rsidRDefault="00C60CA0" w:rsidP="00C60CA0">
      <w:pPr>
        <w:spacing w:line="276" w:lineRule="auto"/>
        <w:jc w:val="both"/>
        <w:rPr>
          <w:sz w:val="22"/>
          <w:szCs w:val="22"/>
        </w:rPr>
      </w:pPr>
      <w:r>
        <w:t xml:space="preserve"> İÇİNDEKİLER</w:t>
      </w:r>
    </w:p>
    <w:p w:rsidR="00C60CA0" w:rsidRDefault="00C60CA0" w:rsidP="00C60CA0">
      <w:pPr>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188"/>
        <w:gridCol w:w="6840"/>
        <w:gridCol w:w="1184"/>
      </w:tblGrid>
      <w:tr w:rsidR="00C60CA0" w:rsidTr="00DE114A">
        <w:tc>
          <w:tcPr>
            <w:tcW w:w="1188" w:type="dxa"/>
          </w:tcPr>
          <w:p w:rsidR="00C60CA0" w:rsidRDefault="00C60CA0" w:rsidP="00DE114A">
            <w:pPr>
              <w:jc w:val="center"/>
            </w:pPr>
            <w:r>
              <w:t>SIRA</w:t>
            </w:r>
          </w:p>
        </w:tc>
        <w:tc>
          <w:tcPr>
            <w:tcW w:w="6840" w:type="dxa"/>
          </w:tcPr>
          <w:p w:rsidR="00C60CA0" w:rsidRDefault="00C60CA0" w:rsidP="00DE114A">
            <w:pPr>
              <w:jc w:val="center"/>
            </w:pPr>
            <w:r>
              <w:t>KONU ADI</w:t>
            </w:r>
          </w:p>
        </w:tc>
        <w:tc>
          <w:tcPr>
            <w:tcW w:w="1184" w:type="dxa"/>
          </w:tcPr>
          <w:p w:rsidR="00C60CA0" w:rsidRDefault="00C60CA0" w:rsidP="00DE114A">
            <w:pPr>
              <w:jc w:val="center"/>
            </w:pPr>
            <w:r>
              <w:t>SAYFA NO</w:t>
            </w:r>
          </w:p>
        </w:tc>
      </w:tr>
      <w:tr w:rsidR="00FB6BE2" w:rsidTr="00DE114A">
        <w:tc>
          <w:tcPr>
            <w:tcW w:w="1188" w:type="dxa"/>
          </w:tcPr>
          <w:p w:rsidR="00FB6BE2" w:rsidRDefault="00FB6BE2" w:rsidP="00DE114A">
            <w:pPr>
              <w:jc w:val="center"/>
            </w:pPr>
          </w:p>
        </w:tc>
        <w:tc>
          <w:tcPr>
            <w:tcW w:w="6840" w:type="dxa"/>
          </w:tcPr>
          <w:p w:rsidR="00FB6BE2" w:rsidRDefault="00FB6BE2" w:rsidP="00DE114A">
            <w:r>
              <w:t>ATATÜRK’ÜN GENÇLİĞE HİTABESİ</w:t>
            </w:r>
          </w:p>
        </w:tc>
        <w:tc>
          <w:tcPr>
            <w:tcW w:w="1184" w:type="dxa"/>
          </w:tcPr>
          <w:p w:rsidR="00FB6BE2" w:rsidRDefault="0047523C" w:rsidP="00DE114A">
            <w:pPr>
              <w:jc w:val="center"/>
            </w:pPr>
            <w:r>
              <w:t>3</w:t>
            </w:r>
          </w:p>
        </w:tc>
      </w:tr>
      <w:tr w:rsidR="00FB6BE2" w:rsidTr="00DE114A">
        <w:tc>
          <w:tcPr>
            <w:tcW w:w="1188" w:type="dxa"/>
          </w:tcPr>
          <w:p w:rsidR="00FB6BE2" w:rsidRDefault="00FB6BE2" w:rsidP="00DE114A">
            <w:pPr>
              <w:jc w:val="center"/>
            </w:pPr>
          </w:p>
        </w:tc>
        <w:tc>
          <w:tcPr>
            <w:tcW w:w="6840" w:type="dxa"/>
          </w:tcPr>
          <w:p w:rsidR="00FB6BE2" w:rsidRDefault="0047523C" w:rsidP="00DE114A">
            <w:r>
              <w:t>İSTİKLAL MARŞI</w:t>
            </w:r>
          </w:p>
        </w:tc>
        <w:tc>
          <w:tcPr>
            <w:tcW w:w="1184" w:type="dxa"/>
          </w:tcPr>
          <w:p w:rsidR="00FB6BE2" w:rsidRDefault="0047523C" w:rsidP="00DE114A">
            <w:pPr>
              <w:jc w:val="center"/>
            </w:pPr>
            <w:r>
              <w:t>4</w:t>
            </w:r>
          </w:p>
        </w:tc>
      </w:tr>
      <w:tr w:rsidR="00C60CA0" w:rsidTr="00DE114A">
        <w:tc>
          <w:tcPr>
            <w:tcW w:w="1188" w:type="dxa"/>
          </w:tcPr>
          <w:p w:rsidR="00C60CA0" w:rsidRDefault="00C60CA0" w:rsidP="00DE114A">
            <w:pPr>
              <w:jc w:val="center"/>
            </w:pPr>
            <w:r>
              <w:t>1</w:t>
            </w:r>
          </w:p>
        </w:tc>
        <w:tc>
          <w:tcPr>
            <w:tcW w:w="6840" w:type="dxa"/>
          </w:tcPr>
          <w:p w:rsidR="00C60CA0" w:rsidRDefault="00C60CA0" w:rsidP="00DE114A">
            <w:r>
              <w:t>ÖNSÖZ</w:t>
            </w:r>
          </w:p>
        </w:tc>
        <w:tc>
          <w:tcPr>
            <w:tcW w:w="1184" w:type="dxa"/>
          </w:tcPr>
          <w:p w:rsidR="00C60CA0" w:rsidRDefault="00C60CA0" w:rsidP="00DE114A">
            <w:pPr>
              <w:jc w:val="center"/>
            </w:pPr>
            <w:r>
              <w:t>9</w:t>
            </w:r>
          </w:p>
        </w:tc>
      </w:tr>
      <w:tr w:rsidR="00C60CA0" w:rsidTr="00DE114A">
        <w:tc>
          <w:tcPr>
            <w:tcW w:w="1188" w:type="dxa"/>
          </w:tcPr>
          <w:p w:rsidR="00C60CA0" w:rsidRDefault="00C60CA0" w:rsidP="00DE114A">
            <w:pPr>
              <w:jc w:val="center"/>
            </w:pPr>
            <w:r>
              <w:t>2</w:t>
            </w:r>
          </w:p>
        </w:tc>
        <w:tc>
          <w:tcPr>
            <w:tcW w:w="6840" w:type="dxa"/>
          </w:tcPr>
          <w:p w:rsidR="00C60CA0" w:rsidRDefault="00C60CA0" w:rsidP="00DE114A">
            <w:r>
              <w:t>İÇİNDEKİLER</w:t>
            </w:r>
          </w:p>
        </w:tc>
        <w:tc>
          <w:tcPr>
            <w:tcW w:w="1184" w:type="dxa"/>
          </w:tcPr>
          <w:p w:rsidR="00C60CA0" w:rsidRDefault="00C60CA0" w:rsidP="00DE114A">
            <w:pPr>
              <w:jc w:val="center"/>
            </w:pPr>
            <w:r>
              <w:t>10</w:t>
            </w:r>
          </w:p>
        </w:tc>
      </w:tr>
      <w:tr w:rsidR="00C60CA0" w:rsidTr="00DE114A">
        <w:tc>
          <w:tcPr>
            <w:tcW w:w="1188" w:type="dxa"/>
          </w:tcPr>
          <w:p w:rsidR="00C60CA0" w:rsidRDefault="00C60CA0" w:rsidP="00DE114A">
            <w:pPr>
              <w:jc w:val="center"/>
            </w:pPr>
            <w:r>
              <w:t>3</w:t>
            </w:r>
          </w:p>
        </w:tc>
        <w:tc>
          <w:tcPr>
            <w:tcW w:w="6840" w:type="dxa"/>
          </w:tcPr>
          <w:p w:rsidR="00C60CA0" w:rsidRDefault="00C60CA0" w:rsidP="00DE114A">
            <w:r>
              <w:t>ÖZET - GİRİŞ</w:t>
            </w:r>
          </w:p>
        </w:tc>
        <w:tc>
          <w:tcPr>
            <w:tcW w:w="1184" w:type="dxa"/>
          </w:tcPr>
          <w:p w:rsidR="00C60CA0" w:rsidRDefault="00C60CA0" w:rsidP="00DE114A">
            <w:pPr>
              <w:jc w:val="center"/>
            </w:pPr>
            <w:r>
              <w:t>12</w:t>
            </w:r>
          </w:p>
        </w:tc>
      </w:tr>
      <w:tr w:rsidR="00C60CA0" w:rsidTr="00DE114A">
        <w:tc>
          <w:tcPr>
            <w:tcW w:w="1188" w:type="dxa"/>
          </w:tcPr>
          <w:p w:rsidR="00C60CA0" w:rsidRDefault="00C60CA0" w:rsidP="00DE114A">
            <w:pPr>
              <w:jc w:val="center"/>
            </w:pPr>
            <w:r>
              <w:t>4</w:t>
            </w:r>
          </w:p>
        </w:tc>
        <w:tc>
          <w:tcPr>
            <w:tcW w:w="6840" w:type="dxa"/>
          </w:tcPr>
          <w:p w:rsidR="00C60CA0" w:rsidRDefault="00C60CA0" w:rsidP="00DE114A">
            <w:r>
              <w:t>ÇALIŞMA TAKVİMİ</w:t>
            </w:r>
          </w:p>
        </w:tc>
        <w:tc>
          <w:tcPr>
            <w:tcW w:w="1184" w:type="dxa"/>
          </w:tcPr>
          <w:p w:rsidR="00C60CA0" w:rsidRDefault="00C60CA0" w:rsidP="00DE114A">
            <w:pPr>
              <w:jc w:val="center"/>
            </w:pPr>
            <w:r>
              <w:t>13</w:t>
            </w:r>
          </w:p>
        </w:tc>
      </w:tr>
      <w:tr w:rsidR="00C60CA0" w:rsidTr="00DE114A">
        <w:tc>
          <w:tcPr>
            <w:tcW w:w="1188" w:type="dxa"/>
          </w:tcPr>
          <w:p w:rsidR="00C60CA0" w:rsidRDefault="00C60CA0" w:rsidP="00DE114A">
            <w:pPr>
              <w:jc w:val="center"/>
            </w:pPr>
            <w:r>
              <w:t>5</w:t>
            </w:r>
          </w:p>
        </w:tc>
        <w:tc>
          <w:tcPr>
            <w:tcW w:w="6840" w:type="dxa"/>
          </w:tcPr>
          <w:p w:rsidR="00C60CA0" w:rsidRDefault="00C60CA0" w:rsidP="00DE114A">
            <w:r>
              <w:t>YASAL YÜKÜMLÜLÜK VE MEVZUAT ANALİZİ</w:t>
            </w:r>
          </w:p>
        </w:tc>
        <w:tc>
          <w:tcPr>
            <w:tcW w:w="1184" w:type="dxa"/>
          </w:tcPr>
          <w:p w:rsidR="00C60CA0" w:rsidRDefault="00C60CA0" w:rsidP="00DE114A">
            <w:pPr>
              <w:jc w:val="center"/>
            </w:pPr>
            <w:r>
              <w:t>14</w:t>
            </w:r>
          </w:p>
        </w:tc>
      </w:tr>
      <w:tr w:rsidR="00C60CA0" w:rsidTr="00DE114A">
        <w:tc>
          <w:tcPr>
            <w:tcW w:w="1188" w:type="dxa"/>
          </w:tcPr>
          <w:p w:rsidR="00C60CA0" w:rsidRDefault="00C60CA0" w:rsidP="00DE114A">
            <w:pPr>
              <w:jc w:val="center"/>
            </w:pPr>
            <w:r>
              <w:t>6</w:t>
            </w:r>
          </w:p>
        </w:tc>
        <w:tc>
          <w:tcPr>
            <w:tcW w:w="6840" w:type="dxa"/>
          </w:tcPr>
          <w:p w:rsidR="00C60CA0" w:rsidRDefault="00C60CA0" w:rsidP="00DE114A">
            <w:r>
              <w:t>PALANIN AMACI VE KAPSAMI</w:t>
            </w:r>
          </w:p>
        </w:tc>
        <w:tc>
          <w:tcPr>
            <w:tcW w:w="1184" w:type="dxa"/>
          </w:tcPr>
          <w:p w:rsidR="00C60CA0" w:rsidRDefault="00C60CA0" w:rsidP="00DE114A">
            <w:pPr>
              <w:jc w:val="center"/>
            </w:pPr>
            <w:r>
              <w:t>15</w:t>
            </w:r>
          </w:p>
        </w:tc>
      </w:tr>
      <w:tr w:rsidR="00C60CA0" w:rsidTr="00DE114A">
        <w:tc>
          <w:tcPr>
            <w:tcW w:w="1188" w:type="dxa"/>
          </w:tcPr>
          <w:p w:rsidR="00C60CA0" w:rsidRDefault="00C60CA0" w:rsidP="00DE114A">
            <w:pPr>
              <w:jc w:val="center"/>
            </w:pPr>
            <w:r>
              <w:t>7</w:t>
            </w:r>
          </w:p>
        </w:tc>
        <w:tc>
          <w:tcPr>
            <w:tcW w:w="6840" w:type="dxa"/>
          </w:tcPr>
          <w:p w:rsidR="00C60CA0" w:rsidRDefault="00C60CA0" w:rsidP="00DE114A">
            <w:r>
              <w:t>OKULUMUZ TKY VE STRATEJİK PLAN TEMSİLCİMİZ</w:t>
            </w:r>
          </w:p>
        </w:tc>
        <w:tc>
          <w:tcPr>
            <w:tcW w:w="1184" w:type="dxa"/>
          </w:tcPr>
          <w:p w:rsidR="00C60CA0" w:rsidRDefault="00C60CA0" w:rsidP="00DE114A">
            <w:pPr>
              <w:jc w:val="center"/>
            </w:pPr>
            <w:r>
              <w:t>15</w:t>
            </w:r>
          </w:p>
        </w:tc>
      </w:tr>
      <w:tr w:rsidR="00C60CA0" w:rsidTr="00DE114A">
        <w:tc>
          <w:tcPr>
            <w:tcW w:w="1188" w:type="dxa"/>
          </w:tcPr>
          <w:p w:rsidR="00C60CA0" w:rsidRDefault="00C60CA0" w:rsidP="00DE114A">
            <w:pPr>
              <w:jc w:val="center"/>
            </w:pPr>
            <w:r>
              <w:t>8</w:t>
            </w:r>
          </w:p>
        </w:tc>
        <w:tc>
          <w:tcPr>
            <w:tcW w:w="6840" w:type="dxa"/>
          </w:tcPr>
          <w:p w:rsidR="00C60CA0" w:rsidRDefault="00C60CA0" w:rsidP="00DE114A">
            <w:r>
              <w:t>MEVCUT DURUM ANALİZİ</w:t>
            </w:r>
          </w:p>
        </w:tc>
        <w:tc>
          <w:tcPr>
            <w:tcW w:w="1184" w:type="dxa"/>
          </w:tcPr>
          <w:p w:rsidR="00C60CA0" w:rsidRDefault="00C60CA0" w:rsidP="00DE114A">
            <w:pPr>
              <w:jc w:val="center"/>
            </w:pPr>
            <w:r>
              <w:t>16</w:t>
            </w:r>
          </w:p>
        </w:tc>
      </w:tr>
      <w:tr w:rsidR="00C60CA0" w:rsidTr="00DE114A">
        <w:tc>
          <w:tcPr>
            <w:tcW w:w="1188" w:type="dxa"/>
          </w:tcPr>
          <w:p w:rsidR="00C60CA0" w:rsidRDefault="00C60CA0" w:rsidP="00DE114A">
            <w:pPr>
              <w:jc w:val="center"/>
            </w:pPr>
            <w:r>
              <w:t>10</w:t>
            </w:r>
          </w:p>
        </w:tc>
        <w:tc>
          <w:tcPr>
            <w:tcW w:w="6840" w:type="dxa"/>
          </w:tcPr>
          <w:p w:rsidR="00C60CA0" w:rsidRDefault="00C60CA0" w:rsidP="00DE114A">
            <w:r>
              <w:t>OUKULUN İLETİŞİM BİLGİLERİ</w:t>
            </w:r>
          </w:p>
        </w:tc>
        <w:tc>
          <w:tcPr>
            <w:tcW w:w="1184" w:type="dxa"/>
          </w:tcPr>
          <w:p w:rsidR="00C60CA0" w:rsidRDefault="00C60CA0" w:rsidP="00DE114A">
            <w:pPr>
              <w:jc w:val="center"/>
            </w:pPr>
            <w:r>
              <w:t>16</w:t>
            </w:r>
          </w:p>
        </w:tc>
      </w:tr>
      <w:tr w:rsidR="00C60CA0" w:rsidTr="00DE114A">
        <w:tc>
          <w:tcPr>
            <w:tcW w:w="1188" w:type="dxa"/>
          </w:tcPr>
          <w:p w:rsidR="00C60CA0" w:rsidRDefault="00C60CA0" w:rsidP="00DE114A">
            <w:pPr>
              <w:jc w:val="center"/>
            </w:pPr>
            <w:r>
              <w:t>11</w:t>
            </w:r>
          </w:p>
        </w:tc>
        <w:tc>
          <w:tcPr>
            <w:tcW w:w="6840" w:type="dxa"/>
          </w:tcPr>
          <w:p w:rsidR="00C60CA0" w:rsidRDefault="00C60CA0" w:rsidP="00DE114A">
            <w:r>
              <w:t>YÖNETİM ORGANİZASYON ŞEMASI VE SÜRECİ</w:t>
            </w:r>
          </w:p>
        </w:tc>
        <w:tc>
          <w:tcPr>
            <w:tcW w:w="1184" w:type="dxa"/>
          </w:tcPr>
          <w:p w:rsidR="00C60CA0" w:rsidRDefault="00C60CA0" w:rsidP="00DE114A">
            <w:pPr>
              <w:jc w:val="center"/>
            </w:pPr>
            <w:r>
              <w:t>17</w:t>
            </w:r>
          </w:p>
        </w:tc>
      </w:tr>
      <w:tr w:rsidR="00C60CA0" w:rsidTr="00DE114A">
        <w:tc>
          <w:tcPr>
            <w:tcW w:w="1188" w:type="dxa"/>
          </w:tcPr>
          <w:p w:rsidR="00C60CA0" w:rsidRDefault="00C60CA0" w:rsidP="00DE114A">
            <w:pPr>
              <w:jc w:val="center"/>
            </w:pPr>
            <w:r>
              <w:t>12</w:t>
            </w:r>
          </w:p>
        </w:tc>
        <w:tc>
          <w:tcPr>
            <w:tcW w:w="6840" w:type="dxa"/>
          </w:tcPr>
          <w:p w:rsidR="00C60CA0" w:rsidRDefault="00C60CA0" w:rsidP="00DE114A">
            <w:r>
              <w:t>OGYE</w:t>
            </w:r>
          </w:p>
        </w:tc>
        <w:tc>
          <w:tcPr>
            <w:tcW w:w="1184" w:type="dxa"/>
          </w:tcPr>
          <w:p w:rsidR="00C60CA0" w:rsidRDefault="00C60CA0" w:rsidP="00DE114A">
            <w:pPr>
              <w:jc w:val="center"/>
            </w:pPr>
            <w:r>
              <w:t>17</w:t>
            </w:r>
          </w:p>
        </w:tc>
      </w:tr>
      <w:tr w:rsidR="00C60CA0" w:rsidTr="00DE114A">
        <w:tc>
          <w:tcPr>
            <w:tcW w:w="1188" w:type="dxa"/>
          </w:tcPr>
          <w:p w:rsidR="00C60CA0" w:rsidRDefault="00C60CA0" w:rsidP="00DE114A">
            <w:pPr>
              <w:jc w:val="center"/>
            </w:pPr>
            <w:r>
              <w:t>13</w:t>
            </w:r>
          </w:p>
        </w:tc>
        <w:tc>
          <w:tcPr>
            <w:tcW w:w="6840" w:type="dxa"/>
          </w:tcPr>
          <w:p w:rsidR="00C60CA0" w:rsidRDefault="00C60CA0" w:rsidP="00DE114A">
            <w:r>
              <w:t>OKULUMUZUN PERSONEL YAPISI</w:t>
            </w:r>
          </w:p>
        </w:tc>
        <w:tc>
          <w:tcPr>
            <w:tcW w:w="1184" w:type="dxa"/>
          </w:tcPr>
          <w:p w:rsidR="00C60CA0" w:rsidRDefault="00C60CA0" w:rsidP="00DE114A">
            <w:pPr>
              <w:jc w:val="center"/>
            </w:pPr>
            <w:r>
              <w:t>18</w:t>
            </w:r>
          </w:p>
        </w:tc>
      </w:tr>
      <w:tr w:rsidR="00C60CA0" w:rsidTr="00DE114A">
        <w:tc>
          <w:tcPr>
            <w:tcW w:w="1188" w:type="dxa"/>
          </w:tcPr>
          <w:p w:rsidR="00C60CA0" w:rsidRDefault="00C60CA0" w:rsidP="00DE114A">
            <w:pPr>
              <w:jc w:val="center"/>
            </w:pPr>
            <w:r>
              <w:t>14</w:t>
            </w:r>
          </w:p>
        </w:tc>
        <w:tc>
          <w:tcPr>
            <w:tcW w:w="6840" w:type="dxa"/>
          </w:tcPr>
          <w:p w:rsidR="00C60CA0" w:rsidRDefault="00C60CA0" w:rsidP="00DE114A">
            <w:r>
              <w:t>YARDIMCI HİZMETLİ PERSONEL DURUMU</w:t>
            </w:r>
          </w:p>
        </w:tc>
        <w:tc>
          <w:tcPr>
            <w:tcW w:w="1184" w:type="dxa"/>
          </w:tcPr>
          <w:p w:rsidR="00C60CA0" w:rsidRDefault="00C60CA0" w:rsidP="00DE114A">
            <w:pPr>
              <w:jc w:val="center"/>
            </w:pPr>
            <w:r>
              <w:t>18</w:t>
            </w:r>
          </w:p>
        </w:tc>
      </w:tr>
      <w:tr w:rsidR="00C60CA0" w:rsidTr="00DE114A">
        <w:tc>
          <w:tcPr>
            <w:tcW w:w="1188" w:type="dxa"/>
          </w:tcPr>
          <w:p w:rsidR="00C60CA0" w:rsidRDefault="00C60CA0" w:rsidP="00DE114A">
            <w:pPr>
              <w:jc w:val="center"/>
            </w:pPr>
            <w:r>
              <w:t>15</w:t>
            </w:r>
          </w:p>
        </w:tc>
        <w:tc>
          <w:tcPr>
            <w:tcW w:w="6840" w:type="dxa"/>
          </w:tcPr>
          <w:p w:rsidR="00C60CA0" w:rsidRDefault="00C60CA0" w:rsidP="00DE114A">
            <w:r>
              <w:t>OKULUN ÖĞRENCİ YAPISI VE SAYILARI</w:t>
            </w:r>
          </w:p>
        </w:tc>
        <w:tc>
          <w:tcPr>
            <w:tcW w:w="1184" w:type="dxa"/>
          </w:tcPr>
          <w:p w:rsidR="00C60CA0" w:rsidRDefault="00C60CA0" w:rsidP="00DE114A">
            <w:pPr>
              <w:jc w:val="center"/>
            </w:pPr>
            <w:r>
              <w:t>18</w:t>
            </w:r>
          </w:p>
        </w:tc>
      </w:tr>
      <w:tr w:rsidR="00C60CA0" w:rsidTr="00DE114A">
        <w:tc>
          <w:tcPr>
            <w:tcW w:w="1188" w:type="dxa"/>
          </w:tcPr>
          <w:p w:rsidR="00C60CA0" w:rsidRDefault="00C60CA0" w:rsidP="00DE114A">
            <w:pPr>
              <w:jc w:val="center"/>
            </w:pPr>
            <w:r>
              <w:t>16</w:t>
            </w:r>
          </w:p>
        </w:tc>
        <w:tc>
          <w:tcPr>
            <w:tcW w:w="6840" w:type="dxa"/>
          </w:tcPr>
          <w:p w:rsidR="00C60CA0" w:rsidRDefault="00C60CA0" w:rsidP="00DE114A">
            <w:r>
              <w:t>OKULUN ŞUBE VE ÖĞRENCİ SAYILARI</w:t>
            </w:r>
          </w:p>
        </w:tc>
        <w:tc>
          <w:tcPr>
            <w:tcW w:w="1184" w:type="dxa"/>
          </w:tcPr>
          <w:p w:rsidR="00C60CA0" w:rsidRDefault="00C60CA0" w:rsidP="00DE114A">
            <w:pPr>
              <w:jc w:val="center"/>
            </w:pPr>
            <w:r>
              <w:t>19</w:t>
            </w:r>
          </w:p>
        </w:tc>
      </w:tr>
      <w:tr w:rsidR="00C60CA0" w:rsidTr="00DE114A">
        <w:tc>
          <w:tcPr>
            <w:tcW w:w="1188" w:type="dxa"/>
          </w:tcPr>
          <w:p w:rsidR="00C60CA0" w:rsidRDefault="00C60CA0" w:rsidP="00DE114A">
            <w:pPr>
              <w:jc w:val="center"/>
            </w:pPr>
            <w:r>
              <w:t>17</w:t>
            </w:r>
          </w:p>
        </w:tc>
        <w:tc>
          <w:tcPr>
            <w:tcW w:w="6840" w:type="dxa"/>
          </w:tcPr>
          <w:p w:rsidR="00C60CA0" w:rsidRDefault="00C60CA0" w:rsidP="00DE114A">
            <w:r>
              <w:t>VELİ ZİYARET ORANI</w:t>
            </w:r>
          </w:p>
        </w:tc>
        <w:tc>
          <w:tcPr>
            <w:tcW w:w="1184" w:type="dxa"/>
          </w:tcPr>
          <w:p w:rsidR="00C60CA0" w:rsidRDefault="00C60CA0" w:rsidP="00DE114A">
            <w:pPr>
              <w:jc w:val="center"/>
            </w:pPr>
            <w:r>
              <w:t>19</w:t>
            </w:r>
          </w:p>
        </w:tc>
      </w:tr>
      <w:tr w:rsidR="00C60CA0" w:rsidTr="00DE114A">
        <w:tc>
          <w:tcPr>
            <w:tcW w:w="1188" w:type="dxa"/>
          </w:tcPr>
          <w:p w:rsidR="00C60CA0" w:rsidRDefault="00C60CA0" w:rsidP="00DE114A">
            <w:pPr>
              <w:jc w:val="center"/>
            </w:pPr>
            <w:r>
              <w:t>18</w:t>
            </w:r>
          </w:p>
        </w:tc>
        <w:tc>
          <w:tcPr>
            <w:tcW w:w="6840" w:type="dxa"/>
          </w:tcPr>
          <w:p w:rsidR="00C60CA0" w:rsidRDefault="00C60CA0" w:rsidP="00DE114A">
            <w:r>
              <w:t>OKULUMUZDA REHBERLİK HİZMETLERİ</w:t>
            </w:r>
          </w:p>
        </w:tc>
        <w:tc>
          <w:tcPr>
            <w:tcW w:w="1184" w:type="dxa"/>
          </w:tcPr>
          <w:p w:rsidR="00C60CA0" w:rsidRDefault="00C60CA0" w:rsidP="00DE114A">
            <w:pPr>
              <w:jc w:val="center"/>
            </w:pPr>
            <w:r>
              <w:t>19</w:t>
            </w:r>
          </w:p>
        </w:tc>
      </w:tr>
      <w:tr w:rsidR="00C60CA0" w:rsidTr="00DE114A">
        <w:tc>
          <w:tcPr>
            <w:tcW w:w="1188" w:type="dxa"/>
          </w:tcPr>
          <w:p w:rsidR="00C60CA0" w:rsidRDefault="00C60CA0" w:rsidP="00DE114A">
            <w:pPr>
              <w:jc w:val="center"/>
            </w:pPr>
            <w:r>
              <w:t>19</w:t>
            </w:r>
          </w:p>
        </w:tc>
        <w:tc>
          <w:tcPr>
            <w:tcW w:w="6840" w:type="dxa"/>
          </w:tcPr>
          <w:p w:rsidR="00C60CA0" w:rsidRDefault="00C60CA0" w:rsidP="00DC6704">
            <w:pPr>
              <w:tabs>
                <w:tab w:val="left" w:pos="4927"/>
              </w:tabs>
            </w:pPr>
            <w:r>
              <w:t>OKULUN MEVCUT PERSONEL YAPISI</w:t>
            </w:r>
            <w:r w:rsidR="00DC6704">
              <w:tab/>
            </w:r>
          </w:p>
        </w:tc>
        <w:tc>
          <w:tcPr>
            <w:tcW w:w="1184" w:type="dxa"/>
          </w:tcPr>
          <w:p w:rsidR="00C60CA0" w:rsidRDefault="00C60CA0" w:rsidP="00DE114A">
            <w:pPr>
              <w:jc w:val="center"/>
            </w:pPr>
            <w:r>
              <w:t>20</w:t>
            </w:r>
          </w:p>
        </w:tc>
      </w:tr>
      <w:tr w:rsidR="00C60CA0" w:rsidTr="00DE114A">
        <w:tc>
          <w:tcPr>
            <w:tcW w:w="1188" w:type="dxa"/>
          </w:tcPr>
          <w:p w:rsidR="00C60CA0" w:rsidRDefault="00C60CA0" w:rsidP="00DE114A">
            <w:pPr>
              <w:jc w:val="center"/>
            </w:pPr>
            <w:r>
              <w:t>20</w:t>
            </w:r>
          </w:p>
        </w:tc>
        <w:tc>
          <w:tcPr>
            <w:tcW w:w="6840" w:type="dxa"/>
          </w:tcPr>
          <w:p w:rsidR="00C60CA0" w:rsidRDefault="00C60CA0" w:rsidP="00DE114A">
            <w:r>
              <w:t>FİZİKİ İMKÂNLAR VE MALİ DURUM</w:t>
            </w:r>
          </w:p>
        </w:tc>
        <w:tc>
          <w:tcPr>
            <w:tcW w:w="1184" w:type="dxa"/>
          </w:tcPr>
          <w:p w:rsidR="00C60CA0" w:rsidRDefault="00C60CA0" w:rsidP="00DE114A">
            <w:pPr>
              <w:jc w:val="center"/>
            </w:pPr>
            <w:r>
              <w:t>21</w:t>
            </w:r>
          </w:p>
        </w:tc>
      </w:tr>
      <w:tr w:rsidR="00C60CA0" w:rsidTr="00DE114A">
        <w:tc>
          <w:tcPr>
            <w:tcW w:w="1188" w:type="dxa"/>
          </w:tcPr>
          <w:p w:rsidR="00C60CA0" w:rsidRDefault="00C60CA0" w:rsidP="00DE114A">
            <w:pPr>
              <w:jc w:val="center"/>
            </w:pPr>
            <w:r>
              <w:t>21</w:t>
            </w:r>
          </w:p>
        </w:tc>
        <w:tc>
          <w:tcPr>
            <w:tcW w:w="6840" w:type="dxa"/>
          </w:tcPr>
          <w:p w:rsidR="00C60CA0" w:rsidRDefault="00C60CA0" w:rsidP="00DE114A">
            <w:r>
              <w:t>OKULUN YERLEŞİM ALANI</w:t>
            </w:r>
          </w:p>
        </w:tc>
        <w:tc>
          <w:tcPr>
            <w:tcW w:w="1184" w:type="dxa"/>
          </w:tcPr>
          <w:p w:rsidR="00C60CA0" w:rsidRDefault="00C60CA0" w:rsidP="00DE114A">
            <w:pPr>
              <w:jc w:val="center"/>
            </w:pPr>
            <w:r>
              <w:t>22</w:t>
            </w:r>
          </w:p>
        </w:tc>
      </w:tr>
      <w:tr w:rsidR="00C60CA0" w:rsidTr="00DE114A">
        <w:tc>
          <w:tcPr>
            <w:tcW w:w="1188" w:type="dxa"/>
          </w:tcPr>
          <w:p w:rsidR="00C60CA0" w:rsidRDefault="00C60CA0" w:rsidP="00DE114A">
            <w:pPr>
              <w:jc w:val="center"/>
            </w:pPr>
            <w:r>
              <w:t>22</w:t>
            </w:r>
          </w:p>
        </w:tc>
        <w:tc>
          <w:tcPr>
            <w:tcW w:w="6840" w:type="dxa"/>
          </w:tcPr>
          <w:p w:rsidR="00C60CA0" w:rsidRDefault="00C60CA0" w:rsidP="00DE114A">
            <w:r>
              <w:t>OKULUN FİZİKİ İMKÂNLARI</w:t>
            </w:r>
          </w:p>
        </w:tc>
        <w:tc>
          <w:tcPr>
            <w:tcW w:w="1184" w:type="dxa"/>
          </w:tcPr>
          <w:p w:rsidR="00C60CA0" w:rsidRDefault="00C60CA0" w:rsidP="00DE114A">
            <w:pPr>
              <w:jc w:val="center"/>
            </w:pPr>
            <w:r>
              <w:t>23</w:t>
            </w:r>
          </w:p>
        </w:tc>
      </w:tr>
      <w:tr w:rsidR="00C60CA0" w:rsidTr="00DE114A">
        <w:tc>
          <w:tcPr>
            <w:tcW w:w="1188" w:type="dxa"/>
          </w:tcPr>
          <w:p w:rsidR="00C60CA0" w:rsidRDefault="00C60CA0" w:rsidP="00DE114A">
            <w:pPr>
              <w:jc w:val="center"/>
            </w:pPr>
            <w:r>
              <w:t>23</w:t>
            </w:r>
          </w:p>
        </w:tc>
        <w:tc>
          <w:tcPr>
            <w:tcW w:w="6840" w:type="dxa"/>
          </w:tcPr>
          <w:p w:rsidR="00C60CA0" w:rsidRDefault="00C60CA0" w:rsidP="00DE114A">
            <w:r>
              <w:t>OKULUN TEKNOLOJİK ALT YAPISI</w:t>
            </w:r>
          </w:p>
        </w:tc>
        <w:tc>
          <w:tcPr>
            <w:tcW w:w="1184" w:type="dxa"/>
          </w:tcPr>
          <w:p w:rsidR="00C60CA0" w:rsidRDefault="00C60CA0" w:rsidP="00DE114A">
            <w:pPr>
              <w:jc w:val="center"/>
            </w:pPr>
            <w:r>
              <w:t>24</w:t>
            </w:r>
          </w:p>
        </w:tc>
      </w:tr>
      <w:tr w:rsidR="00C60CA0" w:rsidTr="00DE114A">
        <w:tc>
          <w:tcPr>
            <w:tcW w:w="1188" w:type="dxa"/>
          </w:tcPr>
          <w:p w:rsidR="00C60CA0" w:rsidRDefault="00C60CA0" w:rsidP="00DE114A">
            <w:pPr>
              <w:jc w:val="center"/>
            </w:pPr>
            <w:r>
              <w:t>24</w:t>
            </w:r>
          </w:p>
        </w:tc>
        <w:tc>
          <w:tcPr>
            <w:tcW w:w="6840" w:type="dxa"/>
          </w:tcPr>
          <w:p w:rsidR="00C60CA0" w:rsidRDefault="00C60CA0" w:rsidP="00DE114A">
            <w:r>
              <w:t>PAYDAŞ ANALİZİ</w:t>
            </w:r>
          </w:p>
        </w:tc>
        <w:tc>
          <w:tcPr>
            <w:tcW w:w="1184" w:type="dxa"/>
          </w:tcPr>
          <w:p w:rsidR="00C60CA0" w:rsidRDefault="00C60CA0" w:rsidP="00DE114A">
            <w:pPr>
              <w:jc w:val="center"/>
            </w:pPr>
            <w:r>
              <w:t>25</w:t>
            </w:r>
          </w:p>
        </w:tc>
      </w:tr>
      <w:tr w:rsidR="00C60CA0" w:rsidTr="00DE114A">
        <w:tc>
          <w:tcPr>
            <w:tcW w:w="1188" w:type="dxa"/>
          </w:tcPr>
          <w:p w:rsidR="00C60CA0" w:rsidRDefault="00C60CA0" w:rsidP="00DE114A">
            <w:pPr>
              <w:jc w:val="center"/>
            </w:pPr>
            <w:r>
              <w:t>25</w:t>
            </w:r>
          </w:p>
        </w:tc>
        <w:tc>
          <w:tcPr>
            <w:tcW w:w="6840" w:type="dxa"/>
          </w:tcPr>
          <w:p w:rsidR="00C60CA0" w:rsidRDefault="00C60CA0" w:rsidP="00DE114A">
            <w:r>
              <w:t>İÇ VE DIŞ PAYDAŞ ANALİZLERİ</w:t>
            </w:r>
          </w:p>
        </w:tc>
        <w:tc>
          <w:tcPr>
            <w:tcW w:w="1184" w:type="dxa"/>
          </w:tcPr>
          <w:p w:rsidR="00C60CA0" w:rsidRDefault="00C60CA0" w:rsidP="00DE114A">
            <w:pPr>
              <w:jc w:val="center"/>
            </w:pPr>
            <w:r>
              <w:t>26</w:t>
            </w:r>
          </w:p>
        </w:tc>
      </w:tr>
      <w:tr w:rsidR="00C60CA0" w:rsidTr="00DE114A">
        <w:tc>
          <w:tcPr>
            <w:tcW w:w="1188" w:type="dxa"/>
          </w:tcPr>
          <w:p w:rsidR="00C60CA0" w:rsidRDefault="00C60CA0" w:rsidP="00DE114A">
            <w:pPr>
              <w:jc w:val="center"/>
            </w:pPr>
            <w:r>
              <w:t>26</w:t>
            </w:r>
          </w:p>
        </w:tc>
        <w:tc>
          <w:tcPr>
            <w:tcW w:w="6840" w:type="dxa"/>
          </w:tcPr>
          <w:p w:rsidR="00C60CA0" w:rsidRDefault="00C60CA0" w:rsidP="00DE114A">
            <w:r>
              <w:t>VELİ PROFİLİMİZ</w:t>
            </w:r>
          </w:p>
        </w:tc>
        <w:tc>
          <w:tcPr>
            <w:tcW w:w="1184" w:type="dxa"/>
          </w:tcPr>
          <w:p w:rsidR="00C60CA0" w:rsidRDefault="00C60CA0" w:rsidP="00DE114A">
            <w:pPr>
              <w:jc w:val="center"/>
            </w:pPr>
            <w:r>
              <w:t>28</w:t>
            </w:r>
          </w:p>
        </w:tc>
      </w:tr>
      <w:tr w:rsidR="00C60CA0" w:rsidTr="00DE114A">
        <w:tc>
          <w:tcPr>
            <w:tcW w:w="1188" w:type="dxa"/>
          </w:tcPr>
          <w:p w:rsidR="00C60CA0" w:rsidRDefault="00C60CA0" w:rsidP="00DE114A">
            <w:pPr>
              <w:jc w:val="center"/>
            </w:pPr>
            <w:r>
              <w:t>27</w:t>
            </w:r>
          </w:p>
        </w:tc>
        <w:tc>
          <w:tcPr>
            <w:tcW w:w="6840" w:type="dxa"/>
          </w:tcPr>
          <w:p w:rsidR="00C60CA0" w:rsidRDefault="00C60CA0" w:rsidP="00DE114A">
            <w:r>
              <w:t>MİSYON-VİZYON</w:t>
            </w:r>
          </w:p>
        </w:tc>
        <w:tc>
          <w:tcPr>
            <w:tcW w:w="1184" w:type="dxa"/>
          </w:tcPr>
          <w:p w:rsidR="00C60CA0" w:rsidRDefault="00C60CA0" w:rsidP="00DE114A">
            <w:pPr>
              <w:jc w:val="center"/>
            </w:pPr>
            <w:r>
              <w:t>29</w:t>
            </w:r>
          </w:p>
        </w:tc>
      </w:tr>
      <w:tr w:rsidR="00C60CA0" w:rsidTr="00DE114A">
        <w:tc>
          <w:tcPr>
            <w:tcW w:w="1188" w:type="dxa"/>
          </w:tcPr>
          <w:p w:rsidR="00C60CA0" w:rsidRDefault="00C60CA0" w:rsidP="00DE114A">
            <w:pPr>
              <w:jc w:val="center"/>
            </w:pPr>
            <w:r>
              <w:t>28</w:t>
            </w:r>
          </w:p>
        </w:tc>
        <w:tc>
          <w:tcPr>
            <w:tcW w:w="6840" w:type="dxa"/>
          </w:tcPr>
          <w:p w:rsidR="00C60CA0" w:rsidRDefault="00C60CA0" w:rsidP="00DE114A">
            <w:r>
              <w:t>KURUMSAL İLKELERİMİZ</w:t>
            </w:r>
          </w:p>
        </w:tc>
        <w:tc>
          <w:tcPr>
            <w:tcW w:w="1184" w:type="dxa"/>
          </w:tcPr>
          <w:p w:rsidR="00C60CA0" w:rsidRDefault="00C60CA0" w:rsidP="00DE114A">
            <w:pPr>
              <w:jc w:val="center"/>
            </w:pPr>
            <w:r>
              <w:t>30</w:t>
            </w:r>
          </w:p>
        </w:tc>
      </w:tr>
      <w:tr w:rsidR="00C60CA0" w:rsidTr="00DE114A">
        <w:tc>
          <w:tcPr>
            <w:tcW w:w="1188" w:type="dxa"/>
          </w:tcPr>
          <w:p w:rsidR="00C60CA0" w:rsidRDefault="00C60CA0" w:rsidP="00DE114A">
            <w:pPr>
              <w:jc w:val="center"/>
            </w:pPr>
            <w:r>
              <w:t>29</w:t>
            </w:r>
          </w:p>
        </w:tc>
        <w:tc>
          <w:tcPr>
            <w:tcW w:w="6840" w:type="dxa"/>
          </w:tcPr>
          <w:p w:rsidR="00C60CA0" w:rsidRDefault="00C60CA0" w:rsidP="00DE114A">
            <w:r>
              <w:t>KURUMSAL DEĞERLERİMİZ</w:t>
            </w:r>
          </w:p>
        </w:tc>
        <w:tc>
          <w:tcPr>
            <w:tcW w:w="1184" w:type="dxa"/>
          </w:tcPr>
          <w:p w:rsidR="00C60CA0" w:rsidRDefault="00C60CA0" w:rsidP="00DE114A">
            <w:pPr>
              <w:jc w:val="center"/>
            </w:pPr>
            <w:r>
              <w:t>30</w:t>
            </w:r>
          </w:p>
        </w:tc>
      </w:tr>
      <w:tr w:rsidR="00C60CA0" w:rsidTr="00DE114A">
        <w:tc>
          <w:tcPr>
            <w:tcW w:w="1188" w:type="dxa"/>
          </w:tcPr>
          <w:p w:rsidR="00C60CA0" w:rsidRDefault="00C60CA0" w:rsidP="00DE114A">
            <w:pPr>
              <w:jc w:val="center"/>
            </w:pPr>
            <w:r>
              <w:t>30</w:t>
            </w:r>
          </w:p>
        </w:tc>
        <w:tc>
          <w:tcPr>
            <w:tcW w:w="6840" w:type="dxa"/>
          </w:tcPr>
          <w:p w:rsidR="00C60CA0" w:rsidRDefault="00C60CA0" w:rsidP="00DE114A">
            <w:r>
              <w:t>SWOT ANALİZLERİ</w:t>
            </w:r>
          </w:p>
        </w:tc>
        <w:tc>
          <w:tcPr>
            <w:tcW w:w="1184" w:type="dxa"/>
          </w:tcPr>
          <w:p w:rsidR="00C60CA0" w:rsidRDefault="00C60CA0" w:rsidP="00DE114A">
            <w:pPr>
              <w:jc w:val="center"/>
            </w:pPr>
            <w:r>
              <w:t>31</w:t>
            </w:r>
          </w:p>
        </w:tc>
      </w:tr>
      <w:tr w:rsidR="00C60CA0" w:rsidTr="00DE114A">
        <w:tc>
          <w:tcPr>
            <w:tcW w:w="1188" w:type="dxa"/>
          </w:tcPr>
          <w:p w:rsidR="00C60CA0" w:rsidRDefault="00C60CA0" w:rsidP="00DE114A">
            <w:pPr>
              <w:jc w:val="center"/>
            </w:pPr>
            <w:r>
              <w:t>31</w:t>
            </w:r>
          </w:p>
        </w:tc>
        <w:tc>
          <w:tcPr>
            <w:tcW w:w="6840" w:type="dxa"/>
          </w:tcPr>
          <w:p w:rsidR="00C60CA0" w:rsidRDefault="00C60CA0" w:rsidP="00DE114A">
            <w:r>
              <w:t>STRATEJİK AMAÇLAR</w:t>
            </w:r>
          </w:p>
        </w:tc>
        <w:tc>
          <w:tcPr>
            <w:tcW w:w="1184" w:type="dxa"/>
          </w:tcPr>
          <w:p w:rsidR="00C60CA0" w:rsidRDefault="00C60CA0" w:rsidP="00DE114A">
            <w:pPr>
              <w:jc w:val="center"/>
            </w:pPr>
            <w:r>
              <w:t>32</w:t>
            </w:r>
          </w:p>
        </w:tc>
      </w:tr>
      <w:tr w:rsidR="00C60CA0" w:rsidTr="00DE114A">
        <w:tc>
          <w:tcPr>
            <w:tcW w:w="1188" w:type="dxa"/>
          </w:tcPr>
          <w:p w:rsidR="00C60CA0" w:rsidRDefault="00C60CA0" w:rsidP="00DE114A">
            <w:pPr>
              <w:jc w:val="center"/>
            </w:pPr>
            <w:r>
              <w:t>32</w:t>
            </w:r>
          </w:p>
        </w:tc>
        <w:tc>
          <w:tcPr>
            <w:tcW w:w="6840" w:type="dxa"/>
          </w:tcPr>
          <w:p w:rsidR="00C60CA0" w:rsidRDefault="00C60CA0" w:rsidP="00DE114A">
            <w:r>
              <w:t>STRATEJİK AMAÇLAR–1</w:t>
            </w:r>
          </w:p>
        </w:tc>
        <w:tc>
          <w:tcPr>
            <w:tcW w:w="1184" w:type="dxa"/>
          </w:tcPr>
          <w:p w:rsidR="00C60CA0" w:rsidRDefault="00C60CA0" w:rsidP="00DE114A">
            <w:pPr>
              <w:jc w:val="center"/>
            </w:pPr>
            <w:r>
              <w:t>33</w:t>
            </w:r>
          </w:p>
        </w:tc>
      </w:tr>
      <w:tr w:rsidR="00C60CA0" w:rsidTr="00DE114A">
        <w:tc>
          <w:tcPr>
            <w:tcW w:w="1188" w:type="dxa"/>
          </w:tcPr>
          <w:p w:rsidR="00C60CA0" w:rsidRDefault="00C60CA0" w:rsidP="00DE114A">
            <w:pPr>
              <w:jc w:val="center"/>
            </w:pPr>
            <w:r>
              <w:t>33</w:t>
            </w:r>
          </w:p>
        </w:tc>
        <w:tc>
          <w:tcPr>
            <w:tcW w:w="6840" w:type="dxa"/>
          </w:tcPr>
          <w:p w:rsidR="00C60CA0" w:rsidRDefault="00C60CA0" w:rsidP="00DE114A">
            <w:r>
              <w:t>STRATEJİK AMAÇLAR–2</w:t>
            </w:r>
          </w:p>
        </w:tc>
        <w:tc>
          <w:tcPr>
            <w:tcW w:w="1184" w:type="dxa"/>
          </w:tcPr>
          <w:p w:rsidR="00C60CA0" w:rsidRDefault="00C60CA0" w:rsidP="00DE114A">
            <w:pPr>
              <w:jc w:val="center"/>
            </w:pPr>
            <w:r>
              <w:t>34</w:t>
            </w:r>
          </w:p>
        </w:tc>
      </w:tr>
      <w:tr w:rsidR="00C60CA0" w:rsidTr="00DE114A">
        <w:tc>
          <w:tcPr>
            <w:tcW w:w="1188" w:type="dxa"/>
          </w:tcPr>
          <w:p w:rsidR="00C60CA0" w:rsidRDefault="00C60CA0" w:rsidP="00DE114A">
            <w:pPr>
              <w:jc w:val="center"/>
            </w:pPr>
            <w:r>
              <w:t>34</w:t>
            </w:r>
          </w:p>
        </w:tc>
        <w:tc>
          <w:tcPr>
            <w:tcW w:w="6840" w:type="dxa"/>
          </w:tcPr>
          <w:p w:rsidR="00C60CA0" w:rsidRDefault="00C60CA0" w:rsidP="00DE114A">
            <w:r>
              <w:t>STRATEJİK AMAÇLAR–3</w:t>
            </w:r>
          </w:p>
        </w:tc>
        <w:tc>
          <w:tcPr>
            <w:tcW w:w="1184" w:type="dxa"/>
          </w:tcPr>
          <w:p w:rsidR="00C60CA0" w:rsidRDefault="00C60CA0" w:rsidP="00DE114A">
            <w:pPr>
              <w:jc w:val="center"/>
            </w:pPr>
            <w:r>
              <w:t>34</w:t>
            </w:r>
          </w:p>
        </w:tc>
      </w:tr>
      <w:tr w:rsidR="00C60CA0" w:rsidTr="00DE114A">
        <w:tc>
          <w:tcPr>
            <w:tcW w:w="1188" w:type="dxa"/>
          </w:tcPr>
          <w:p w:rsidR="00C60CA0" w:rsidRDefault="00C60CA0" w:rsidP="00DE114A">
            <w:pPr>
              <w:jc w:val="center"/>
            </w:pPr>
            <w:r>
              <w:t>35</w:t>
            </w:r>
          </w:p>
        </w:tc>
        <w:tc>
          <w:tcPr>
            <w:tcW w:w="6840" w:type="dxa"/>
          </w:tcPr>
          <w:p w:rsidR="00C60CA0" w:rsidRDefault="00C60CA0" w:rsidP="00DE114A">
            <w:r>
              <w:t>STRATEJİK AMAÇLAR–4</w:t>
            </w:r>
          </w:p>
        </w:tc>
        <w:tc>
          <w:tcPr>
            <w:tcW w:w="1184" w:type="dxa"/>
          </w:tcPr>
          <w:p w:rsidR="00C60CA0" w:rsidRDefault="00C60CA0" w:rsidP="00DE114A">
            <w:pPr>
              <w:jc w:val="center"/>
            </w:pPr>
            <w:r>
              <w:t>35</w:t>
            </w:r>
          </w:p>
        </w:tc>
      </w:tr>
      <w:tr w:rsidR="00C60CA0" w:rsidTr="00DE114A">
        <w:tc>
          <w:tcPr>
            <w:tcW w:w="1188" w:type="dxa"/>
          </w:tcPr>
          <w:p w:rsidR="00C60CA0" w:rsidRDefault="00C60CA0" w:rsidP="00DE114A">
            <w:pPr>
              <w:jc w:val="center"/>
            </w:pPr>
            <w:r>
              <w:t>36</w:t>
            </w:r>
          </w:p>
        </w:tc>
        <w:tc>
          <w:tcPr>
            <w:tcW w:w="6840" w:type="dxa"/>
          </w:tcPr>
          <w:p w:rsidR="00C60CA0" w:rsidRDefault="00C60CA0" w:rsidP="00DE114A">
            <w:r>
              <w:t>STRATEJİK AMAÇLAR–5</w:t>
            </w:r>
          </w:p>
        </w:tc>
        <w:tc>
          <w:tcPr>
            <w:tcW w:w="1184" w:type="dxa"/>
          </w:tcPr>
          <w:p w:rsidR="00C60CA0" w:rsidRDefault="00C60CA0" w:rsidP="00DE114A">
            <w:pPr>
              <w:jc w:val="center"/>
            </w:pPr>
            <w:r>
              <w:t>36</w:t>
            </w:r>
          </w:p>
        </w:tc>
      </w:tr>
      <w:tr w:rsidR="00C60CA0" w:rsidTr="00DE114A">
        <w:tc>
          <w:tcPr>
            <w:tcW w:w="1188" w:type="dxa"/>
          </w:tcPr>
          <w:p w:rsidR="00C60CA0" w:rsidRDefault="00C60CA0" w:rsidP="00DE114A">
            <w:pPr>
              <w:jc w:val="center"/>
            </w:pPr>
            <w:r>
              <w:t>37</w:t>
            </w:r>
          </w:p>
        </w:tc>
        <w:tc>
          <w:tcPr>
            <w:tcW w:w="6840" w:type="dxa"/>
          </w:tcPr>
          <w:p w:rsidR="00C60CA0" w:rsidRDefault="00C60CA0" w:rsidP="00DE114A">
            <w:r>
              <w:t>STRATEJİK AMAÇLARA GÖRE TAHMİNİ MALİYET TABLOSU</w:t>
            </w:r>
          </w:p>
        </w:tc>
        <w:tc>
          <w:tcPr>
            <w:tcW w:w="1184" w:type="dxa"/>
          </w:tcPr>
          <w:p w:rsidR="00C60CA0" w:rsidRDefault="00C60CA0" w:rsidP="00DE114A">
            <w:pPr>
              <w:jc w:val="center"/>
            </w:pPr>
            <w:r>
              <w:t>37</w:t>
            </w:r>
          </w:p>
        </w:tc>
      </w:tr>
      <w:tr w:rsidR="00C60CA0" w:rsidTr="00DE114A">
        <w:tc>
          <w:tcPr>
            <w:tcW w:w="1188" w:type="dxa"/>
          </w:tcPr>
          <w:p w:rsidR="00C60CA0" w:rsidRDefault="00C60CA0" w:rsidP="00DE114A">
            <w:pPr>
              <w:jc w:val="center"/>
            </w:pPr>
            <w:r>
              <w:lastRenderedPageBreak/>
              <w:t>38</w:t>
            </w:r>
          </w:p>
        </w:tc>
        <w:tc>
          <w:tcPr>
            <w:tcW w:w="6840" w:type="dxa"/>
          </w:tcPr>
          <w:p w:rsidR="00C60CA0" w:rsidRDefault="00C60CA0" w:rsidP="00DE114A">
            <w:r>
              <w:t>İZLEME DEĞERLENDİRME</w:t>
            </w:r>
          </w:p>
        </w:tc>
        <w:tc>
          <w:tcPr>
            <w:tcW w:w="1184" w:type="dxa"/>
          </w:tcPr>
          <w:p w:rsidR="00C60CA0" w:rsidRDefault="00C60CA0" w:rsidP="00DE114A">
            <w:pPr>
              <w:jc w:val="center"/>
            </w:pPr>
            <w:r>
              <w:t>38</w:t>
            </w:r>
          </w:p>
        </w:tc>
      </w:tr>
      <w:tr w:rsidR="00C60CA0" w:rsidTr="00DE114A">
        <w:tc>
          <w:tcPr>
            <w:tcW w:w="1188" w:type="dxa"/>
          </w:tcPr>
          <w:p w:rsidR="00C60CA0" w:rsidRDefault="00C60CA0" w:rsidP="00DE114A">
            <w:pPr>
              <w:jc w:val="center"/>
            </w:pPr>
            <w:r>
              <w:t>39</w:t>
            </w:r>
          </w:p>
        </w:tc>
        <w:tc>
          <w:tcPr>
            <w:tcW w:w="6840" w:type="dxa"/>
          </w:tcPr>
          <w:p w:rsidR="00C60CA0" w:rsidRDefault="00C60CA0" w:rsidP="00DE114A">
            <w:r>
              <w:t>EK–1</w:t>
            </w:r>
          </w:p>
        </w:tc>
        <w:tc>
          <w:tcPr>
            <w:tcW w:w="1184" w:type="dxa"/>
          </w:tcPr>
          <w:p w:rsidR="00C60CA0" w:rsidRDefault="00C60CA0" w:rsidP="00DE114A">
            <w:pPr>
              <w:jc w:val="center"/>
            </w:pPr>
            <w:r>
              <w:t>39</w:t>
            </w:r>
          </w:p>
        </w:tc>
      </w:tr>
      <w:tr w:rsidR="00C60CA0" w:rsidTr="00DE114A">
        <w:tc>
          <w:tcPr>
            <w:tcW w:w="1188" w:type="dxa"/>
          </w:tcPr>
          <w:p w:rsidR="00C60CA0" w:rsidRDefault="00C60CA0" w:rsidP="00DE114A">
            <w:pPr>
              <w:jc w:val="center"/>
            </w:pPr>
            <w:r>
              <w:t>40</w:t>
            </w:r>
          </w:p>
        </w:tc>
        <w:tc>
          <w:tcPr>
            <w:tcW w:w="6840" w:type="dxa"/>
          </w:tcPr>
          <w:p w:rsidR="00C60CA0" w:rsidRDefault="00C60CA0" w:rsidP="00DE114A">
            <w:r>
              <w:t>EK–2 STRATEJİK YÖNETİM SÖZLÜĞÜ</w:t>
            </w:r>
          </w:p>
        </w:tc>
        <w:tc>
          <w:tcPr>
            <w:tcW w:w="1184" w:type="dxa"/>
          </w:tcPr>
          <w:p w:rsidR="00C60CA0" w:rsidRDefault="00C60CA0" w:rsidP="00DE114A">
            <w:pPr>
              <w:jc w:val="center"/>
            </w:pPr>
            <w:r>
              <w:t>40</w:t>
            </w:r>
          </w:p>
        </w:tc>
      </w:tr>
      <w:tr w:rsidR="00C60CA0" w:rsidTr="00DE114A">
        <w:tc>
          <w:tcPr>
            <w:tcW w:w="1188" w:type="dxa"/>
          </w:tcPr>
          <w:p w:rsidR="00C60CA0" w:rsidRDefault="00C60CA0" w:rsidP="00DE114A">
            <w:pPr>
              <w:jc w:val="center"/>
            </w:pPr>
            <w:r>
              <w:t>41</w:t>
            </w:r>
          </w:p>
        </w:tc>
        <w:tc>
          <w:tcPr>
            <w:tcW w:w="6840" w:type="dxa"/>
          </w:tcPr>
          <w:p w:rsidR="00C60CA0" w:rsidRDefault="00C60CA0" w:rsidP="00DE114A">
            <w:r>
              <w:t>ÇALIŞMA PLANI–1</w:t>
            </w:r>
          </w:p>
        </w:tc>
        <w:tc>
          <w:tcPr>
            <w:tcW w:w="1184" w:type="dxa"/>
          </w:tcPr>
          <w:p w:rsidR="00C60CA0" w:rsidRDefault="00C60CA0" w:rsidP="00DE114A">
            <w:pPr>
              <w:jc w:val="center"/>
            </w:pPr>
            <w:r>
              <w:t>47</w:t>
            </w:r>
          </w:p>
        </w:tc>
      </w:tr>
      <w:tr w:rsidR="00C60CA0" w:rsidTr="00DE114A">
        <w:tc>
          <w:tcPr>
            <w:tcW w:w="1188" w:type="dxa"/>
          </w:tcPr>
          <w:p w:rsidR="00C60CA0" w:rsidRDefault="00C60CA0" w:rsidP="00DE114A">
            <w:pPr>
              <w:jc w:val="center"/>
            </w:pPr>
            <w:r>
              <w:t>42</w:t>
            </w:r>
          </w:p>
        </w:tc>
        <w:tc>
          <w:tcPr>
            <w:tcW w:w="6840" w:type="dxa"/>
          </w:tcPr>
          <w:p w:rsidR="00C60CA0" w:rsidRDefault="00C60CA0" w:rsidP="00DE114A">
            <w:r>
              <w:t>ÇALIŞMA PLANI–2</w:t>
            </w:r>
          </w:p>
        </w:tc>
        <w:tc>
          <w:tcPr>
            <w:tcW w:w="1184" w:type="dxa"/>
          </w:tcPr>
          <w:p w:rsidR="00C60CA0" w:rsidRDefault="00C60CA0" w:rsidP="00DE114A">
            <w:pPr>
              <w:jc w:val="center"/>
            </w:pPr>
            <w:r>
              <w:t>48</w:t>
            </w:r>
          </w:p>
        </w:tc>
      </w:tr>
      <w:tr w:rsidR="00C60CA0" w:rsidTr="00DE114A">
        <w:tc>
          <w:tcPr>
            <w:tcW w:w="1188" w:type="dxa"/>
          </w:tcPr>
          <w:p w:rsidR="00C60CA0" w:rsidRDefault="00C60CA0" w:rsidP="00DE114A">
            <w:pPr>
              <w:jc w:val="center"/>
            </w:pPr>
            <w:r>
              <w:t>43</w:t>
            </w:r>
          </w:p>
        </w:tc>
        <w:tc>
          <w:tcPr>
            <w:tcW w:w="6840" w:type="dxa"/>
          </w:tcPr>
          <w:p w:rsidR="00C60CA0" w:rsidRDefault="00C60CA0" w:rsidP="00DE114A">
            <w:r>
              <w:t>ÇALIŞMA PLANI–3</w:t>
            </w:r>
          </w:p>
        </w:tc>
        <w:tc>
          <w:tcPr>
            <w:tcW w:w="1184" w:type="dxa"/>
          </w:tcPr>
          <w:p w:rsidR="00C60CA0" w:rsidRDefault="00C60CA0" w:rsidP="00DE114A">
            <w:pPr>
              <w:jc w:val="center"/>
            </w:pPr>
            <w:r>
              <w:t>49</w:t>
            </w:r>
          </w:p>
        </w:tc>
      </w:tr>
      <w:tr w:rsidR="00C60CA0" w:rsidTr="00DE114A">
        <w:tc>
          <w:tcPr>
            <w:tcW w:w="1188" w:type="dxa"/>
          </w:tcPr>
          <w:p w:rsidR="00C60CA0" w:rsidRDefault="00C60CA0" w:rsidP="00DE114A">
            <w:pPr>
              <w:jc w:val="center"/>
            </w:pPr>
            <w:r>
              <w:t>44</w:t>
            </w:r>
          </w:p>
        </w:tc>
        <w:tc>
          <w:tcPr>
            <w:tcW w:w="6840" w:type="dxa"/>
          </w:tcPr>
          <w:p w:rsidR="00C60CA0" w:rsidRDefault="00C60CA0" w:rsidP="00DE114A">
            <w:r>
              <w:t>ÇALIŞMA PLANI–4</w:t>
            </w:r>
          </w:p>
        </w:tc>
        <w:tc>
          <w:tcPr>
            <w:tcW w:w="1184" w:type="dxa"/>
          </w:tcPr>
          <w:p w:rsidR="00C60CA0" w:rsidRDefault="00C60CA0" w:rsidP="00DE114A">
            <w:pPr>
              <w:jc w:val="center"/>
            </w:pPr>
            <w:r>
              <w:t>50</w:t>
            </w:r>
          </w:p>
        </w:tc>
      </w:tr>
      <w:tr w:rsidR="00C60CA0" w:rsidTr="00DE114A">
        <w:tc>
          <w:tcPr>
            <w:tcW w:w="1188" w:type="dxa"/>
          </w:tcPr>
          <w:p w:rsidR="00C60CA0" w:rsidRDefault="00C60CA0" w:rsidP="00DE114A">
            <w:pPr>
              <w:jc w:val="center"/>
            </w:pPr>
            <w:r>
              <w:t>45</w:t>
            </w:r>
          </w:p>
        </w:tc>
        <w:tc>
          <w:tcPr>
            <w:tcW w:w="6840" w:type="dxa"/>
          </w:tcPr>
          <w:p w:rsidR="00C60CA0" w:rsidRDefault="00C60CA0" w:rsidP="00DE114A">
            <w:r>
              <w:t>ÇALIŞMA PLANI–5</w:t>
            </w:r>
          </w:p>
        </w:tc>
        <w:tc>
          <w:tcPr>
            <w:tcW w:w="1184" w:type="dxa"/>
          </w:tcPr>
          <w:p w:rsidR="00C60CA0" w:rsidRDefault="00C60CA0" w:rsidP="00DE114A">
            <w:pPr>
              <w:jc w:val="center"/>
            </w:pPr>
            <w:r>
              <w:t>51</w:t>
            </w:r>
          </w:p>
        </w:tc>
      </w:tr>
      <w:tr w:rsidR="00C60CA0" w:rsidTr="00DE114A">
        <w:tc>
          <w:tcPr>
            <w:tcW w:w="1188" w:type="dxa"/>
          </w:tcPr>
          <w:p w:rsidR="00C60CA0" w:rsidRDefault="00C60CA0" w:rsidP="00DE114A">
            <w:pPr>
              <w:jc w:val="center"/>
            </w:pPr>
            <w:r>
              <w:t>46</w:t>
            </w:r>
          </w:p>
        </w:tc>
        <w:tc>
          <w:tcPr>
            <w:tcW w:w="6840" w:type="dxa"/>
          </w:tcPr>
          <w:p w:rsidR="00C60CA0" w:rsidRDefault="00C60CA0" w:rsidP="00DE114A">
            <w:r>
              <w:t>ÇALIŞMA PLANI–6</w:t>
            </w:r>
          </w:p>
        </w:tc>
        <w:tc>
          <w:tcPr>
            <w:tcW w:w="1184" w:type="dxa"/>
          </w:tcPr>
          <w:p w:rsidR="00C60CA0" w:rsidRDefault="00C60CA0" w:rsidP="00DE114A">
            <w:pPr>
              <w:jc w:val="center"/>
            </w:pPr>
            <w:r>
              <w:t>52</w:t>
            </w:r>
          </w:p>
        </w:tc>
      </w:tr>
      <w:tr w:rsidR="00C60CA0" w:rsidTr="00DE114A">
        <w:tc>
          <w:tcPr>
            <w:tcW w:w="1188" w:type="dxa"/>
          </w:tcPr>
          <w:p w:rsidR="00C60CA0" w:rsidRDefault="00C60CA0" w:rsidP="00DE114A">
            <w:pPr>
              <w:jc w:val="center"/>
            </w:pPr>
            <w:r>
              <w:t>47</w:t>
            </w:r>
          </w:p>
        </w:tc>
        <w:tc>
          <w:tcPr>
            <w:tcW w:w="6840" w:type="dxa"/>
          </w:tcPr>
          <w:p w:rsidR="00C60CA0" w:rsidRDefault="00C60CA0" w:rsidP="00DE114A">
            <w:r>
              <w:t>EK–3 ÇALIŞMA PLANI FORMU</w:t>
            </w:r>
          </w:p>
        </w:tc>
        <w:tc>
          <w:tcPr>
            <w:tcW w:w="1184" w:type="dxa"/>
          </w:tcPr>
          <w:p w:rsidR="00C60CA0" w:rsidRDefault="00C60CA0" w:rsidP="00DE114A">
            <w:pPr>
              <w:jc w:val="center"/>
            </w:pPr>
            <w:r>
              <w:t>53</w:t>
            </w:r>
          </w:p>
        </w:tc>
      </w:tr>
      <w:tr w:rsidR="00C60CA0" w:rsidTr="00DE114A">
        <w:tc>
          <w:tcPr>
            <w:tcW w:w="1188" w:type="dxa"/>
          </w:tcPr>
          <w:p w:rsidR="00C60CA0" w:rsidRDefault="00C60CA0" w:rsidP="00DE114A">
            <w:pPr>
              <w:jc w:val="center"/>
            </w:pPr>
            <w:r>
              <w:t>48</w:t>
            </w:r>
          </w:p>
        </w:tc>
        <w:tc>
          <w:tcPr>
            <w:tcW w:w="6840" w:type="dxa"/>
          </w:tcPr>
          <w:p w:rsidR="00C60CA0" w:rsidRDefault="00C60CA0" w:rsidP="00DE114A">
            <w:r>
              <w:t>EK–4 OKUL GELİŞİM PALNI FORMU</w:t>
            </w:r>
          </w:p>
        </w:tc>
        <w:tc>
          <w:tcPr>
            <w:tcW w:w="1184" w:type="dxa"/>
          </w:tcPr>
          <w:p w:rsidR="00C60CA0" w:rsidRDefault="00C60CA0" w:rsidP="00DE114A">
            <w:pPr>
              <w:jc w:val="center"/>
            </w:pPr>
            <w:r>
              <w:t>54</w:t>
            </w:r>
          </w:p>
        </w:tc>
      </w:tr>
      <w:tr w:rsidR="00C60CA0" w:rsidTr="00DE114A">
        <w:tc>
          <w:tcPr>
            <w:tcW w:w="1188" w:type="dxa"/>
          </w:tcPr>
          <w:p w:rsidR="00C60CA0" w:rsidRDefault="00C60CA0" w:rsidP="00DE114A">
            <w:pPr>
              <w:jc w:val="center"/>
            </w:pPr>
            <w:r>
              <w:t>49</w:t>
            </w:r>
          </w:p>
        </w:tc>
        <w:tc>
          <w:tcPr>
            <w:tcW w:w="6840" w:type="dxa"/>
          </w:tcPr>
          <w:p w:rsidR="00C60CA0" w:rsidRDefault="00C60CA0" w:rsidP="00DE114A">
            <w:r>
              <w:t>EK–5 SONDEĞERLENDİRME FORMU</w:t>
            </w:r>
          </w:p>
        </w:tc>
        <w:tc>
          <w:tcPr>
            <w:tcW w:w="1184" w:type="dxa"/>
          </w:tcPr>
          <w:p w:rsidR="00C60CA0" w:rsidRDefault="00C60CA0" w:rsidP="00DE114A">
            <w:pPr>
              <w:jc w:val="center"/>
            </w:pPr>
            <w:r>
              <w:t>55</w:t>
            </w:r>
          </w:p>
        </w:tc>
      </w:tr>
      <w:tr w:rsidR="00C60CA0" w:rsidTr="00DE114A">
        <w:tc>
          <w:tcPr>
            <w:tcW w:w="1188" w:type="dxa"/>
          </w:tcPr>
          <w:p w:rsidR="00C60CA0" w:rsidRDefault="00C60CA0" w:rsidP="00DE114A">
            <w:pPr>
              <w:jc w:val="center"/>
            </w:pPr>
            <w:r>
              <w:t>50</w:t>
            </w:r>
          </w:p>
        </w:tc>
        <w:tc>
          <w:tcPr>
            <w:tcW w:w="6840" w:type="dxa"/>
          </w:tcPr>
          <w:p w:rsidR="00C60CA0" w:rsidRDefault="00C60CA0" w:rsidP="00DE114A">
            <w:r>
              <w:t>EK–6 GÖZDEN GEÇİRME BİÇİMLENDİRİCİ DEĞERLENDİRME FORMU</w:t>
            </w:r>
          </w:p>
        </w:tc>
        <w:tc>
          <w:tcPr>
            <w:tcW w:w="1184" w:type="dxa"/>
          </w:tcPr>
          <w:p w:rsidR="00C60CA0" w:rsidRDefault="00C60CA0" w:rsidP="00DE114A">
            <w:pPr>
              <w:jc w:val="center"/>
            </w:pPr>
            <w:r>
              <w:t>56</w:t>
            </w:r>
          </w:p>
        </w:tc>
      </w:tr>
      <w:tr w:rsidR="00C60CA0" w:rsidTr="00DE114A">
        <w:tc>
          <w:tcPr>
            <w:tcW w:w="1188" w:type="dxa"/>
          </w:tcPr>
          <w:p w:rsidR="00C60CA0" w:rsidRDefault="00C60CA0" w:rsidP="00DE114A">
            <w:pPr>
              <w:jc w:val="center"/>
            </w:pPr>
            <w:r>
              <w:t>51</w:t>
            </w:r>
          </w:p>
        </w:tc>
        <w:tc>
          <w:tcPr>
            <w:tcW w:w="6840" w:type="dxa"/>
          </w:tcPr>
          <w:p w:rsidR="00C60CA0" w:rsidRDefault="00C60CA0" w:rsidP="00DE114A">
            <w:r>
              <w:t>STRATEJİK PLAN ÇALIŞMA EKİBİ ÜYELERİ</w:t>
            </w:r>
          </w:p>
        </w:tc>
        <w:tc>
          <w:tcPr>
            <w:tcW w:w="1184" w:type="dxa"/>
          </w:tcPr>
          <w:p w:rsidR="00C60CA0" w:rsidRDefault="00C60CA0" w:rsidP="00DE114A">
            <w:pPr>
              <w:jc w:val="center"/>
            </w:pPr>
            <w:r>
              <w:t>57</w:t>
            </w:r>
          </w:p>
        </w:tc>
      </w:tr>
      <w:tr w:rsidR="00C60CA0" w:rsidTr="00DE114A">
        <w:tc>
          <w:tcPr>
            <w:tcW w:w="1188" w:type="dxa"/>
          </w:tcPr>
          <w:p w:rsidR="00C60CA0" w:rsidRDefault="00C60CA0" w:rsidP="00DE114A">
            <w:pPr>
              <w:jc w:val="center"/>
            </w:pPr>
            <w:r>
              <w:t>52</w:t>
            </w:r>
          </w:p>
        </w:tc>
        <w:tc>
          <w:tcPr>
            <w:tcW w:w="6840" w:type="dxa"/>
          </w:tcPr>
          <w:p w:rsidR="00C60CA0" w:rsidRDefault="00C60CA0" w:rsidP="00DE114A">
            <w:r>
              <w:t>TUTANAK</w:t>
            </w:r>
          </w:p>
        </w:tc>
        <w:tc>
          <w:tcPr>
            <w:tcW w:w="1184" w:type="dxa"/>
          </w:tcPr>
          <w:p w:rsidR="00C60CA0" w:rsidRDefault="00C60CA0" w:rsidP="00DE114A">
            <w:pPr>
              <w:jc w:val="center"/>
            </w:pPr>
            <w:r>
              <w:t>58</w:t>
            </w:r>
          </w:p>
        </w:tc>
      </w:tr>
    </w:tbl>
    <w:p w:rsidR="00C60CA0" w:rsidRDefault="00C60CA0" w:rsidP="00C60CA0">
      <w:pPr>
        <w:jc w:val="center"/>
      </w:pPr>
    </w:p>
    <w:p w:rsidR="00C60CA0" w:rsidRDefault="00C60CA0" w:rsidP="00C60CA0">
      <w:pPr>
        <w:rPr>
          <w:color w:val="000000"/>
        </w:rPr>
      </w:pPr>
    </w:p>
    <w:p w:rsidR="00C60CA0" w:rsidRDefault="00C60CA0" w:rsidP="00C60CA0">
      <w:pPr>
        <w:rPr>
          <w:color w:val="000000"/>
        </w:rPr>
      </w:pPr>
    </w:p>
    <w:p w:rsidR="00C60CA0" w:rsidRDefault="00C60CA0" w:rsidP="00C60CA0">
      <w:pPr>
        <w:rPr>
          <w:b/>
          <w:bCs/>
          <w:color w:val="000000"/>
          <w:sz w:val="28"/>
          <w:szCs w:val="28"/>
        </w:rPr>
      </w:pPr>
    </w:p>
    <w:p w:rsidR="00C60CA0" w:rsidRDefault="00C60CA0" w:rsidP="00C60CA0">
      <w:pPr>
        <w:rPr>
          <w:b/>
          <w:bCs/>
          <w:color w:val="000000"/>
          <w:sz w:val="28"/>
          <w:szCs w:val="28"/>
        </w:rPr>
      </w:pPr>
    </w:p>
    <w:p w:rsidR="00C60CA0" w:rsidRDefault="00C60CA0" w:rsidP="00C60CA0">
      <w:pPr>
        <w:spacing w:line="276" w:lineRule="auto"/>
        <w:jc w:val="center"/>
        <w:rPr>
          <w:rFonts w:ascii="Calibri" w:hAnsi="Calibri" w:cs="Calibri"/>
          <w:b/>
          <w:color w:val="000000"/>
          <w:spacing w:val="-3"/>
          <w:sz w:val="32"/>
          <w:szCs w:val="32"/>
        </w:rPr>
      </w:pPr>
    </w:p>
    <w:p w:rsidR="00C60CA0" w:rsidRDefault="00C60CA0" w:rsidP="00C60CA0">
      <w:pPr>
        <w:spacing w:line="276" w:lineRule="auto"/>
        <w:jc w:val="center"/>
        <w:rPr>
          <w:rFonts w:ascii="Calibri" w:hAnsi="Calibri" w:cs="Calibri"/>
          <w:b/>
          <w:color w:val="000000"/>
          <w:spacing w:val="-3"/>
          <w:sz w:val="32"/>
          <w:szCs w:val="32"/>
        </w:rPr>
      </w:pPr>
    </w:p>
    <w:p w:rsidR="00C60CA0" w:rsidRDefault="00C60CA0" w:rsidP="00C60CA0">
      <w:pPr>
        <w:spacing w:line="276" w:lineRule="auto"/>
        <w:jc w:val="center"/>
        <w:rPr>
          <w:rFonts w:ascii="Calibri" w:hAnsi="Calibri" w:cs="Calibri"/>
          <w:b/>
          <w:color w:val="000000"/>
          <w:spacing w:val="-3"/>
          <w:sz w:val="32"/>
          <w:szCs w:val="32"/>
        </w:rPr>
      </w:pPr>
    </w:p>
    <w:p w:rsidR="00C60CA0" w:rsidRDefault="00C60CA0" w:rsidP="00C60CA0">
      <w:pPr>
        <w:spacing w:line="276" w:lineRule="auto"/>
        <w:jc w:val="center"/>
        <w:rPr>
          <w:rFonts w:ascii="Calibri" w:hAnsi="Calibri" w:cs="Calibri"/>
          <w:b/>
          <w:color w:val="000000"/>
          <w:spacing w:val="-3"/>
          <w:sz w:val="32"/>
          <w:szCs w:val="32"/>
        </w:rPr>
      </w:pPr>
    </w:p>
    <w:p w:rsidR="00C60CA0" w:rsidRDefault="00C60CA0" w:rsidP="00C60CA0">
      <w:pPr>
        <w:spacing w:line="276" w:lineRule="auto"/>
        <w:jc w:val="center"/>
        <w:rPr>
          <w:rFonts w:ascii="Calibri" w:hAnsi="Calibri" w:cs="Calibri"/>
          <w:b/>
          <w:color w:val="000000"/>
          <w:spacing w:val="-3"/>
          <w:sz w:val="32"/>
          <w:szCs w:val="32"/>
        </w:rPr>
      </w:pPr>
    </w:p>
    <w:p w:rsidR="00C60CA0" w:rsidRDefault="00C60CA0" w:rsidP="00C60CA0">
      <w:pPr>
        <w:spacing w:line="276" w:lineRule="auto"/>
        <w:jc w:val="center"/>
        <w:rPr>
          <w:rFonts w:ascii="Calibri" w:hAnsi="Calibri" w:cs="Calibri"/>
          <w:b/>
          <w:color w:val="000000"/>
          <w:spacing w:val="-3"/>
          <w:sz w:val="32"/>
          <w:szCs w:val="32"/>
        </w:rPr>
      </w:pPr>
    </w:p>
    <w:p w:rsidR="00C60CA0" w:rsidRDefault="00C60CA0" w:rsidP="00C60CA0">
      <w:pPr>
        <w:spacing w:line="276" w:lineRule="auto"/>
        <w:jc w:val="center"/>
        <w:rPr>
          <w:rFonts w:ascii="Calibri" w:hAnsi="Calibri" w:cs="Calibri"/>
          <w:b/>
          <w:color w:val="000000"/>
          <w:spacing w:val="-3"/>
          <w:sz w:val="32"/>
          <w:szCs w:val="32"/>
        </w:rPr>
      </w:pPr>
    </w:p>
    <w:p w:rsidR="00C60CA0" w:rsidRDefault="00C60CA0" w:rsidP="00C60CA0">
      <w:pPr>
        <w:spacing w:line="276" w:lineRule="auto"/>
        <w:jc w:val="center"/>
        <w:rPr>
          <w:rFonts w:ascii="Calibri" w:hAnsi="Calibri" w:cs="Calibri"/>
          <w:b/>
          <w:color w:val="000000"/>
          <w:spacing w:val="-3"/>
          <w:sz w:val="32"/>
          <w:szCs w:val="32"/>
        </w:rPr>
      </w:pPr>
    </w:p>
    <w:p w:rsidR="00C60CA0" w:rsidRDefault="00C60CA0" w:rsidP="00C60CA0">
      <w:pPr>
        <w:spacing w:line="276" w:lineRule="auto"/>
        <w:jc w:val="center"/>
        <w:rPr>
          <w:rFonts w:ascii="Calibri" w:hAnsi="Calibri" w:cs="Calibri"/>
          <w:b/>
          <w:color w:val="000000"/>
          <w:spacing w:val="-3"/>
          <w:sz w:val="32"/>
          <w:szCs w:val="32"/>
        </w:rPr>
      </w:pPr>
    </w:p>
    <w:p w:rsidR="00C60CA0" w:rsidRDefault="00C60CA0" w:rsidP="00C60CA0">
      <w:pPr>
        <w:spacing w:line="276" w:lineRule="auto"/>
        <w:jc w:val="center"/>
        <w:rPr>
          <w:rFonts w:ascii="Calibri" w:hAnsi="Calibri" w:cs="Calibri"/>
          <w:b/>
          <w:color w:val="000000"/>
          <w:spacing w:val="-3"/>
          <w:sz w:val="32"/>
          <w:szCs w:val="32"/>
        </w:rPr>
      </w:pPr>
    </w:p>
    <w:p w:rsidR="00C60CA0" w:rsidRDefault="00C60CA0" w:rsidP="00C60CA0">
      <w:pPr>
        <w:spacing w:line="276" w:lineRule="auto"/>
        <w:jc w:val="center"/>
        <w:rPr>
          <w:rFonts w:ascii="Calibri" w:hAnsi="Calibri" w:cs="Calibri"/>
          <w:b/>
          <w:color w:val="000000"/>
          <w:spacing w:val="-3"/>
          <w:sz w:val="32"/>
          <w:szCs w:val="32"/>
        </w:rPr>
      </w:pPr>
    </w:p>
    <w:p w:rsidR="00C60CA0" w:rsidRDefault="00C60CA0" w:rsidP="00C60CA0">
      <w:pPr>
        <w:spacing w:line="276" w:lineRule="auto"/>
        <w:jc w:val="center"/>
        <w:rPr>
          <w:rFonts w:ascii="Calibri" w:hAnsi="Calibri" w:cs="Calibri"/>
          <w:b/>
          <w:color w:val="000000"/>
          <w:spacing w:val="-3"/>
          <w:sz w:val="32"/>
          <w:szCs w:val="32"/>
        </w:rPr>
      </w:pPr>
    </w:p>
    <w:p w:rsidR="00C60CA0" w:rsidRDefault="00C60CA0" w:rsidP="00C60CA0">
      <w:pPr>
        <w:spacing w:line="276" w:lineRule="auto"/>
        <w:jc w:val="center"/>
        <w:rPr>
          <w:rFonts w:ascii="Calibri" w:hAnsi="Calibri" w:cs="Calibri"/>
          <w:b/>
          <w:color w:val="000000"/>
          <w:spacing w:val="-3"/>
          <w:sz w:val="32"/>
          <w:szCs w:val="32"/>
        </w:rPr>
      </w:pPr>
    </w:p>
    <w:p w:rsidR="00C60CA0" w:rsidRDefault="00C60CA0" w:rsidP="00C60CA0">
      <w:pPr>
        <w:spacing w:line="276" w:lineRule="auto"/>
        <w:jc w:val="center"/>
        <w:rPr>
          <w:rFonts w:ascii="Calibri" w:hAnsi="Calibri" w:cs="Calibri"/>
          <w:b/>
          <w:color w:val="000000"/>
          <w:spacing w:val="-3"/>
          <w:sz w:val="32"/>
          <w:szCs w:val="32"/>
        </w:rPr>
      </w:pPr>
    </w:p>
    <w:p w:rsidR="00C60CA0" w:rsidRDefault="00C60CA0" w:rsidP="00C60CA0">
      <w:pPr>
        <w:spacing w:line="276" w:lineRule="auto"/>
        <w:jc w:val="center"/>
        <w:rPr>
          <w:rFonts w:ascii="Calibri" w:hAnsi="Calibri" w:cs="Calibri"/>
          <w:b/>
          <w:color w:val="000000"/>
          <w:spacing w:val="-3"/>
          <w:sz w:val="32"/>
          <w:szCs w:val="32"/>
        </w:rPr>
      </w:pPr>
    </w:p>
    <w:p w:rsidR="00C60CA0" w:rsidRDefault="00C60CA0" w:rsidP="00C60CA0">
      <w:pPr>
        <w:spacing w:line="276" w:lineRule="auto"/>
        <w:jc w:val="center"/>
        <w:rPr>
          <w:rFonts w:ascii="Calibri" w:hAnsi="Calibri" w:cs="Calibri"/>
          <w:b/>
          <w:color w:val="000000"/>
          <w:spacing w:val="-3"/>
          <w:sz w:val="32"/>
          <w:szCs w:val="32"/>
        </w:rPr>
      </w:pPr>
    </w:p>
    <w:p w:rsidR="00C60CA0" w:rsidRDefault="00C60CA0" w:rsidP="00C60CA0">
      <w:pPr>
        <w:spacing w:line="276" w:lineRule="auto"/>
        <w:jc w:val="center"/>
        <w:rPr>
          <w:rFonts w:ascii="Calibri" w:hAnsi="Calibri" w:cs="Calibri"/>
          <w:b/>
          <w:color w:val="000000"/>
          <w:spacing w:val="-3"/>
          <w:sz w:val="32"/>
          <w:szCs w:val="32"/>
        </w:rPr>
      </w:pPr>
    </w:p>
    <w:p w:rsidR="00C60CA0" w:rsidRDefault="00C60CA0" w:rsidP="00C60CA0">
      <w:pPr>
        <w:spacing w:line="276" w:lineRule="auto"/>
        <w:jc w:val="center"/>
        <w:rPr>
          <w:rFonts w:ascii="Calibri" w:hAnsi="Calibri" w:cs="Calibri"/>
          <w:b/>
          <w:color w:val="000000"/>
          <w:spacing w:val="-3"/>
          <w:sz w:val="32"/>
          <w:szCs w:val="32"/>
        </w:rPr>
      </w:pPr>
    </w:p>
    <w:p w:rsidR="00C60CA0" w:rsidRDefault="00C60CA0" w:rsidP="00C60CA0">
      <w:pPr>
        <w:spacing w:line="276" w:lineRule="auto"/>
        <w:jc w:val="center"/>
        <w:rPr>
          <w:rFonts w:ascii="Calibri" w:hAnsi="Calibri" w:cs="Calibri"/>
          <w:b/>
          <w:color w:val="000000"/>
          <w:spacing w:val="-3"/>
          <w:sz w:val="32"/>
          <w:szCs w:val="32"/>
        </w:rPr>
      </w:pPr>
    </w:p>
    <w:p w:rsidR="00C60CA0" w:rsidRDefault="00C60CA0" w:rsidP="00C60CA0">
      <w:pPr>
        <w:spacing w:line="276" w:lineRule="auto"/>
        <w:jc w:val="center"/>
        <w:rPr>
          <w:rFonts w:ascii="Calibri" w:hAnsi="Calibri" w:cs="Calibri"/>
          <w:b/>
          <w:color w:val="000000"/>
          <w:spacing w:val="-3"/>
          <w:sz w:val="32"/>
          <w:szCs w:val="32"/>
        </w:rPr>
      </w:pPr>
    </w:p>
    <w:p w:rsidR="00C60CA0" w:rsidRDefault="00C60CA0" w:rsidP="00C60CA0">
      <w:pPr>
        <w:spacing w:line="276" w:lineRule="auto"/>
        <w:jc w:val="center"/>
        <w:rPr>
          <w:rFonts w:ascii="Calibri" w:hAnsi="Calibri" w:cs="Calibri"/>
          <w:b/>
          <w:color w:val="000000"/>
          <w:spacing w:val="-3"/>
          <w:sz w:val="32"/>
          <w:szCs w:val="32"/>
        </w:rPr>
      </w:pPr>
    </w:p>
    <w:p w:rsidR="00C60CA0" w:rsidRDefault="00C60CA0" w:rsidP="00C60CA0">
      <w:pPr>
        <w:spacing w:line="276" w:lineRule="auto"/>
        <w:jc w:val="center"/>
        <w:rPr>
          <w:rFonts w:ascii="Calibri" w:hAnsi="Calibri" w:cs="Calibri"/>
          <w:b/>
          <w:color w:val="000000"/>
          <w:spacing w:val="-3"/>
          <w:sz w:val="32"/>
          <w:szCs w:val="32"/>
        </w:rPr>
      </w:pPr>
    </w:p>
    <w:p w:rsidR="00C60CA0" w:rsidRDefault="00C60CA0" w:rsidP="00C60CA0">
      <w:pPr>
        <w:spacing w:line="276" w:lineRule="auto"/>
        <w:jc w:val="center"/>
        <w:rPr>
          <w:rFonts w:ascii="Calibri" w:hAnsi="Calibri" w:cs="Calibri"/>
          <w:b/>
          <w:color w:val="000000"/>
          <w:spacing w:val="-3"/>
          <w:sz w:val="32"/>
          <w:szCs w:val="32"/>
        </w:rPr>
      </w:pPr>
    </w:p>
    <w:p w:rsidR="00C60CA0" w:rsidRDefault="00C60CA0" w:rsidP="00C60CA0">
      <w:pPr>
        <w:spacing w:line="276" w:lineRule="auto"/>
        <w:jc w:val="center"/>
        <w:rPr>
          <w:rFonts w:ascii="Calibri" w:hAnsi="Calibri" w:cs="Calibri"/>
          <w:b/>
          <w:color w:val="000000"/>
          <w:spacing w:val="-3"/>
          <w:sz w:val="32"/>
          <w:szCs w:val="32"/>
        </w:rPr>
      </w:pPr>
    </w:p>
    <w:p w:rsidR="00C60CA0" w:rsidRPr="003B7355" w:rsidRDefault="00C60CA0" w:rsidP="00C60CA0">
      <w:pPr>
        <w:spacing w:line="276" w:lineRule="auto"/>
        <w:jc w:val="center"/>
        <w:rPr>
          <w:rFonts w:ascii="Calibri" w:hAnsi="Calibri" w:cs="Calibri"/>
          <w:b/>
          <w:color w:val="000000"/>
          <w:spacing w:val="-3"/>
          <w:sz w:val="32"/>
          <w:szCs w:val="32"/>
        </w:rPr>
      </w:pPr>
      <w:r>
        <w:rPr>
          <w:rFonts w:ascii="Calibri" w:hAnsi="Calibri" w:cs="Calibri"/>
          <w:b/>
          <w:color w:val="000000"/>
          <w:spacing w:val="-3"/>
          <w:sz w:val="32"/>
          <w:szCs w:val="32"/>
        </w:rPr>
        <w:t>ÖNSÖZ</w:t>
      </w:r>
    </w:p>
    <w:p w:rsidR="00C60CA0" w:rsidRPr="007E7CDE" w:rsidRDefault="00C60CA0" w:rsidP="00C60CA0">
      <w:pPr>
        <w:spacing w:line="276" w:lineRule="auto"/>
        <w:jc w:val="both"/>
        <w:rPr>
          <w:rFonts w:ascii="Calibri" w:hAnsi="Calibri" w:cs="Calibri"/>
          <w:color w:val="000000"/>
          <w:spacing w:val="-3"/>
        </w:rPr>
      </w:pPr>
    </w:p>
    <w:p w:rsidR="00C60CA0" w:rsidRPr="007E7CDE" w:rsidRDefault="00C60CA0" w:rsidP="00C60CA0">
      <w:pPr>
        <w:spacing w:line="276" w:lineRule="auto"/>
        <w:ind w:firstLine="737"/>
        <w:jc w:val="both"/>
        <w:rPr>
          <w:color w:val="000000"/>
        </w:rPr>
      </w:pPr>
      <w:r w:rsidRPr="007E7CDE">
        <w:rPr>
          <w:color w:val="000000"/>
        </w:rPr>
        <w:t>G</w:t>
      </w:r>
      <w:r w:rsidRPr="007E7CDE">
        <w:rPr>
          <w:iCs/>
          <w:color w:val="000000"/>
        </w:rPr>
        <w:t xml:space="preserve">eçmişten günümüze gelirken var olan yaratıcılığın getirdiği teknolojik ve sosyal anlamda </w:t>
      </w:r>
      <w:r w:rsidRPr="007E7CDE">
        <w:rPr>
          <w:color w:val="000000"/>
        </w:rPr>
        <w:t xml:space="preserve">gelişmişliğin </w:t>
      </w:r>
    </w:p>
    <w:p w:rsidR="00C60CA0" w:rsidRPr="007E7CDE" w:rsidRDefault="00C60CA0" w:rsidP="00C60CA0">
      <w:pPr>
        <w:spacing w:line="276" w:lineRule="auto"/>
        <w:jc w:val="both"/>
        <w:rPr>
          <w:color w:val="000000"/>
        </w:rPr>
      </w:pPr>
      <w:proofErr w:type="gramStart"/>
      <w:r w:rsidRPr="007E7CDE">
        <w:rPr>
          <w:color w:val="000000"/>
        </w:rPr>
        <w:t>ulaştığı</w:t>
      </w:r>
      <w:proofErr w:type="gramEnd"/>
      <w:r w:rsidRPr="007E7CDE">
        <w:rPr>
          <w:color w:val="000000"/>
        </w:rPr>
        <w:t xml:space="preserve"> hız, artık kaçınılmazları da önümüze sererek kendini göstermektedir. Güçlü ekonomik ve sosyal yapı, güçlü bir ülke olmanın ve tüm değişikliklerde dimdik ayakta durabilmenin kaçınılmazlığı da oldukça büyük önem taşımaktadır. Gelişen ve sürekliliği izlenebilen, bilgi ve planlama temellerine dayanan güçlü bir yaşam standardı ve ekonomik yapı; stratejik amaçlar, hedefler ve planlanmış zaman diliminde gerçekleşecek uygulama faaliyetleri ile (STRATEJİK PLAN) oluşabilmektedir.</w:t>
      </w:r>
    </w:p>
    <w:p w:rsidR="00C60CA0" w:rsidRPr="007E7CDE" w:rsidRDefault="00C60CA0" w:rsidP="00C60CA0">
      <w:pPr>
        <w:spacing w:line="276" w:lineRule="auto"/>
        <w:jc w:val="both"/>
        <w:rPr>
          <w:color w:val="000000"/>
        </w:rPr>
      </w:pPr>
      <w:r w:rsidRPr="007E7CDE">
        <w:rPr>
          <w:color w:val="000000"/>
        </w:rPr>
        <w:t xml:space="preserve">          Okulumuz, daha iyi bir eğitim seviyesine ulaşmak düşüncesiyle sürekli yenilenmeyi ve kalite kültürünü kendisine ilke edinmeyi amaçlamaktadır. Kalite kültürü oluşturmak için eğitim ve öğretim başta olmak üzere insan kaynakları ve kurumsallaşma, sosyal faaliyetler,  alt yapı, toplumla ilişkiler ve kurumlar arası ilişkileri kapsayan 2015–2019 stratejik planı hazırlanmıştır.</w:t>
      </w:r>
    </w:p>
    <w:p w:rsidR="00C60CA0" w:rsidRPr="007E7CDE" w:rsidRDefault="00C60CA0" w:rsidP="00C60CA0">
      <w:pPr>
        <w:spacing w:line="276" w:lineRule="auto"/>
        <w:jc w:val="both"/>
        <w:rPr>
          <w:color w:val="000000"/>
        </w:rPr>
      </w:pPr>
      <w:r w:rsidRPr="007E7CDE">
        <w:rPr>
          <w:color w:val="000000"/>
        </w:rPr>
        <w:t xml:space="preserve">      Büyük önder Atatürk’ü örnek alan bizler; Çağa uyum sağlamış, çağı yönlendiren gençler yetiştirmek için kurulan okulumuz, geleceğimiz teminatı olan öğrencilerimizi daha iyi imkânlarla yetişip, düşünce ufku ve yenilikçi ruhu açık Türkiye Cumhuriyetinin çıtasını daha yükseklere taşıyan bireyler olması için öğretmenleri ve idarecileriyle özverili bir şekilde tüm azmimizle çalışmaktayız.</w:t>
      </w:r>
    </w:p>
    <w:p w:rsidR="00C60CA0" w:rsidRPr="007E7CDE" w:rsidRDefault="00C60CA0" w:rsidP="00C60CA0">
      <w:pPr>
        <w:spacing w:line="276" w:lineRule="auto"/>
        <w:jc w:val="both"/>
        <w:rPr>
          <w:color w:val="000000"/>
        </w:rPr>
      </w:pPr>
      <w:r w:rsidRPr="007E7CDE">
        <w:rPr>
          <w:color w:val="000000"/>
        </w:rPr>
        <w:t xml:space="preserve">     </w:t>
      </w:r>
      <w:r w:rsidRPr="007E7CDE">
        <w:rPr>
          <w:color w:val="FF0000"/>
        </w:rPr>
        <w:t xml:space="preserve"> </w:t>
      </w:r>
      <w:r w:rsidRPr="007E7CDE">
        <w:t>23 Nisan Anaokulu</w:t>
      </w:r>
      <w:r w:rsidRPr="007E7CDE">
        <w:rPr>
          <w:color w:val="000000"/>
        </w:rPr>
        <w:t xml:space="preserve"> olarak en büyük amacımız, çocuklarımıza sadece iyi bir bakım sağlamak değil,  girdikleri her türlü ortamda çevresindekilere ışık tutan, hayata hazır, hayatı aydınlatan, bizleri daha da ileriye götürecek bireyler yetiştirmektir. </w:t>
      </w:r>
      <w:proofErr w:type="gramStart"/>
      <w:r w:rsidRPr="007E7CDE">
        <w:rPr>
          <w:color w:val="000000"/>
        </w:rPr>
        <w:t>İdare ve öğretmen kadrosuyla bizler kendine güvenen, kendini her ortamda rahatça ifade edebilen, yaratıcı,</w:t>
      </w:r>
      <w:r w:rsidRPr="007E7CDE">
        <w:rPr>
          <w:rStyle w:val="NumaralamaSimgeleri"/>
          <w:bCs/>
          <w:i/>
          <w:color w:val="000000"/>
        </w:rPr>
        <w:t xml:space="preserve"> </w:t>
      </w:r>
      <w:r w:rsidRPr="007E7CDE">
        <w:rPr>
          <w:rStyle w:val="Vurgu"/>
          <w:bCs/>
          <w:i w:val="0"/>
          <w:color w:val="000000"/>
        </w:rPr>
        <w:t xml:space="preserve">sevgi, saygı, iş birliği, sorumluluk, hoşgörü, yardımlaşma, dayanışma ve paylaşma gibi davranışları kazanmış, hayal güçlerini, yaratıcı ve eleştirel düşünme becerilerini, iletişim kurma ve duygularını anlatabilen </w:t>
      </w:r>
      <w:r w:rsidRPr="007E7CDE">
        <w:rPr>
          <w:color w:val="000000"/>
        </w:rPr>
        <w:t>çağa ayak uydurmuş, yeniliklere açık, Türkiye Cumhuriyetini daha da yükseltecek bireyler yetiştirmeyi ilke edinmiş bulunmaktayız.</w:t>
      </w:r>
      <w:proofErr w:type="gramEnd"/>
    </w:p>
    <w:p w:rsidR="00C60CA0" w:rsidRPr="007E7CDE" w:rsidRDefault="00C60CA0" w:rsidP="00C60CA0">
      <w:pPr>
        <w:spacing w:line="276" w:lineRule="auto"/>
        <w:jc w:val="both"/>
        <w:rPr>
          <w:color w:val="000000"/>
        </w:rPr>
      </w:pPr>
      <w:r w:rsidRPr="007E7CDE">
        <w:rPr>
          <w:color w:val="FF0000"/>
        </w:rPr>
        <w:t xml:space="preserve">          </w:t>
      </w:r>
      <w:r w:rsidRPr="007E7CDE">
        <w:t xml:space="preserve">23 Nisan </w:t>
      </w:r>
      <w:r w:rsidRPr="007E7CDE">
        <w:rPr>
          <w:color w:val="000000"/>
        </w:rPr>
        <w:t>Anaokulu'nun stratejik planlama çalışmasına önce durum tespiti,  yani okulun SWOT analizi yapılarak başlanmıştır. SWOT analizi tüm idari personelin ve öğretmenlerin katılımıyla uzun süren bir çalışma sonucu ilk şeklini almış, varılan genel sonuçların sadeleştirilmesi ise Okul yönetimi ile öğretmenlerden den oluşan dört kişilik bir kurul tarafından yapılmıştır. Daha sonra SWOT sonuçlarına göre stratejik planlama aşamasına geçilmiştir. Bu süreçte okulun amaçları, hedefleri, hedeflere ulaşmak için gerekli stratejiler, eylem planı ve sonuçta başarı veya başarısızlığın göstergeleri ortaya konulmuştur. Denilebilir ki SWOT analizi bir kilometre taşıdır okulumuzun bugünkü resmidir ve stratejik planlama ise bugünden yarına nasıl hazırlanmamız gerektiğine dair kalıcı bir belgedir.</w:t>
      </w:r>
    </w:p>
    <w:p w:rsidR="00C60CA0" w:rsidRPr="007E7CDE" w:rsidRDefault="00C60CA0" w:rsidP="00C60CA0">
      <w:pPr>
        <w:spacing w:line="276" w:lineRule="auto"/>
        <w:jc w:val="both"/>
        <w:rPr>
          <w:color w:val="000000"/>
        </w:rPr>
      </w:pPr>
      <w:r w:rsidRPr="007E7CDE">
        <w:rPr>
          <w:color w:val="000000"/>
        </w:rPr>
        <w:lastRenderedPageBreak/>
        <w:tab/>
        <w:t xml:space="preserve">Stratejik Plan' da belirlenen hedeflerimizi ne ölçüde gerçekleştirdiğimiz, plan dönemi içindeki her yılsonunda gözden geçirilecek ve gereken </w:t>
      </w:r>
      <w:proofErr w:type="gramStart"/>
      <w:r w:rsidRPr="007E7CDE">
        <w:rPr>
          <w:color w:val="000000"/>
        </w:rPr>
        <w:t>revizyonlar</w:t>
      </w:r>
      <w:proofErr w:type="gramEnd"/>
      <w:r w:rsidRPr="007E7CDE">
        <w:rPr>
          <w:color w:val="000000"/>
        </w:rPr>
        <w:t xml:space="preserve"> yapılacaktır.</w:t>
      </w:r>
    </w:p>
    <w:p w:rsidR="00C60CA0" w:rsidRPr="007E7CDE" w:rsidRDefault="00C60CA0" w:rsidP="00C60CA0">
      <w:pPr>
        <w:spacing w:line="276" w:lineRule="auto"/>
        <w:jc w:val="both"/>
        <w:rPr>
          <w:color w:val="000000"/>
        </w:rPr>
      </w:pPr>
      <w:r w:rsidRPr="007E7CDE">
        <w:rPr>
          <w:color w:val="000000"/>
        </w:rPr>
        <w:t xml:space="preserve">       </w:t>
      </w:r>
      <w:r w:rsidRPr="007E7CDE">
        <w:t xml:space="preserve">23 Nisan </w:t>
      </w:r>
      <w:r w:rsidRPr="007E7CDE">
        <w:rPr>
          <w:color w:val="000000"/>
        </w:rPr>
        <w:t>Anaokulu Stratejik Planı (2015–2019)’de belirtilen amaç ve hedeflere ulaşmamızın Okulumuzun gelişme ve kurumsallaşma süreçlerine önemli katkılar sağlayacağına inanmaktayız.</w:t>
      </w:r>
    </w:p>
    <w:p w:rsidR="00C60CA0" w:rsidRPr="007E7CDE" w:rsidRDefault="00C60CA0" w:rsidP="00C60CA0">
      <w:pPr>
        <w:spacing w:line="276" w:lineRule="auto"/>
        <w:jc w:val="both"/>
      </w:pPr>
    </w:p>
    <w:p w:rsidR="00C60CA0" w:rsidRPr="007E7CDE" w:rsidRDefault="00C60CA0" w:rsidP="00C60CA0">
      <w:pPr>
        <w:tabs>
          <w:tab w:val="left" w:pos="7980"/>
        </w:tabs>
        <w:spacing w:line="276" w:lineRule="auto"/>
        <w:jc w:val="both"/>
      </w:pPr>
      <w:r w:rsidRPr="007E7CDE">
        <w:t xml:space="preserve">                                                                                                                        23 Nisan Anaokulu</w:t>
      </w:r>
    </w:p>
    <w:p w:rsidR="00C60CA0" w:rsidRDefault="00C60CA0" w:rsidP="00C60CA0">
      <w:pPr>
        <w:tabs>
          <w:tab w:val="left" w:pos="6990"/>
        </w:tabs>
        <w:spacing w:line="276" w:lineRule="auto"/>
        <w:jc w:val="right"/>
      </w:pPr>
      <w:r w:rsidRPr="007E7CDE">
        <w:tab/>
        <w:t>Stratejik Planlama Ekibi</w:t>
      </w:r>
    </w:p>
    <w:p w:rsidR="00C60CA0" w:rsidRPr="00714801" w:rsidRDefault="00C60CA0" w:rsidP="00C60CA0">
      <w:pPr>
        <w:tabs>
          <w:tab w:val="left" w:pos="6990"/>
        </w:tabs>
        <w:spacing w:line="276" w:lineRule="auto"/>
        <w:jc w:val="center"/>
      </w:pPr>
      <w:r w:rsidRPr="00714801">
        <w:rPr>
          <w:b/>
          <w:bCs/>
          <w:sz w:val="32"/>
          <w:szCs w:val="32"/>
        </w:rPr>
        <w:t>GİRİŞ</w:t>
      </w:r>
    </w:p>
    <w:p w:rsidR="00C60CA0" w:rsidRPr="00E6721E" w:rsidRDefault="00C60CA0" w:rsidP="00C60CA0">
      <w:pPr>
        <w:widowControl/>
        <w:suppressAutoHyphens w:val="0"/>
        <w:autoSpaceDE w:val="0"/>
        <w:autoSpaceDN w:val="0"/>
        <w:adjustRightInd w:val="0"/>
        <w:ind w:firstLine="737"/>
        <w:jc w:val="both"/>
        <w:rPr>
          <w:b/>
          <w:bCs/>
          <w:color w:val="000000"/>
        </w:rPr>
      </w:pPr>
    </w:p>
    <w:p w:rsidR="00C60CA0" w:rsidRDefault="00C60CA0" w:rsidP="00C60CA0">
      <w:pPr>
        <w:widowControl/>
        <w:suppressAutoHyphens w:val="0"/>
        <w:autoSpaceDE w:val="0"/>
        <w:autoSpaceDN w:val="0"/>
        <w:adjustRightInd w:val="0"/>
        <w:ind w:firstLine="737"/>
        <w:jc w:val="both"/>
        <w:rPr>
          <w:rFonts w:eastAsia="Times New Roman"/>
          <w:color w:val="000000"/>
          <w:kern w:val="0"/>
          <w:lang w:eastAsia="tr-TR"/>
        </w:rPr>
      </w:pPr>
      <w:r w:rsidRPr="00E6721E">
        <w:rPr>
          <w:rFonts w:eastAsia="Times New Roman"/>
          <w:color w:val="000000"/>
          <w:kern w:val="0"/>
          <w:lang w:eastAsia="tr-TR"/>
        </w:rPr>
        <w:t>“</w:t>
      </w:r>
      <w:r w:rsidRPr="00E6721E">
        <w:rPr>
          <w:rFonts w:eastAsia="Times New Roman"/>
          <w:iCs/>
          <w:color w:val="000000"/>
          <w:kern w:val="0"/>
          <w:lang w:eastAsia="tr-TR"/>
        </w:rPr>
        <w:t>Stratejik yönetim; sürekli olarak, ko</w:t>
      </w:r>
      <w:r w:rsidRPr="00E6721E">
        <w:rPr>
          <w:rFonts w:eastAsia="Times New Roman"/>
          <w:color w:val="000000"/>
          <w:kern w:val="0"/>
          <w:lang w:eastAsia="tr-TR"/>
        </w:rPr>
        <w:t>ş</w:t>
      </w:r>
      <w:r w:rsidRPr="00E6721E">
        <w:rPr>
          <w:rFonts w:eastAsia="Times New Roman"/>
          <w:iCs/>
          <w:color w:val="000000"/>
          <w:kern w:val="0"/>
          <w:lang w:eastAsia="tr-TR"/>
        </w:rPr>
        <w:t>ullar gerektirdikçe stratejileri olu</w:t>
      </w:r>
      <w:r w:rsidRPr="00E6721E">
        <w:rPr>
          <w:rFonts w:eastAsia="Times New Roman"/>
          <w:color w:val="000000"/>
          <w:kern w:val="0"/>
          <w:lang w:eastAsia="tr-TR"/>
        </w:rPr>
        <w:t>ş</w:t>
      </w:r>
      <w:r w:rsidRPr="00E6721E">
        <w:rPr>
          <w:rFonts w:eastAsia="Times New Roman"/>
          <w:iCs/>
          <w:color w:val="000000"/>
          <w:kern w:val="0"/>
          <w:lang w:eastAsia="tr-TR"/>
        </w:rPr>
        <w:t>turma, seçme, uygulama ve de</w:t>
      </w:r>
      <w:r w:rsidRPr="00E6721E">
        <w:rPr>
          <w:rFonts w:eastAsia="Times New Roman"/>
          <w:color w:val="000000"/>
          <w:kern w:val="0"/>
          <w:lang w:eastAsia="tr-TR"/>
        </w:rPr>
        <w:t>ğ</w:t>
      </w:r>
      <w:r w:rsidRPr="00E6721E">
        <w:rPr>
          <w:rFonts w:eastAsia="Times New Roman"/>
          <w:iCs/>
          <w:color w:val="000000"/>
          <w:kern w:val="0"/>
          <w:lang w:eastAsia="tr-TR"/>
        </w:rPr>
        <w:t>i</w:t>
      </w:r>
      <w:r w:rsidRPr="00E6721E">
        <w:rPr>
          <w:rFonts w:eastAsia="Times New Roman"/>
          <w:color w:val="000000"/>
          <w:kern w:val="0"/>
          <w:lang w:eastAsia="tr-TR"/>
        </w:rPr>
        <w:t>ş</w:t>
      </w:r>
      <w:r w:rsidRPr="00E6721E">
        <w:rPr>
          <w:rFonts w:eastAsia="Times New Roman"/>
          <w:iCs/>
          <w:color w:val="000000"/>
          <w:kern w:val="0"/>
          <w:lang w:eastAsia="tr-TR"/>
        </w:rPr>
        <w:t>tirme yetene</w:t>
      </w:r>
      <w:r w:rsidRPr="00E6721E">
        <w:rPr>
          <w:rFonts w:eastAsia="Times New Roman"/>
          <w:color w:val="000000"/>
          <w:kern w:val="0"/>
          <w:lang w:eastAsia="tr-TR"/>
        </w:rPr>
        <w:t>ğ</w:t>
      </w:r>
      <w:r w:rsidRPr="00E6721E">
        <w:rPr>
          <w:rFonts w:eastAsia="Times New Roman"/>
          <w:iCs/>
          <w:color w:val="000000"/>
          <w:kern w:val="0"/>
          <w:lang w:eastAsia="tr-TR"/>
        </w:rPr>
        <w:t>idir</w:t>
      </w:r>
      <w:r w:rsidRPr="00E6721E">
        <w:rPr>
          <w:rFonts w:eastAsia="Times New Roman"/>
          <w:color w:val="000000"/>
          <w:kern w:val="0"/>
          <w:lang w:eastAsia="tr-TR"/>
        </w:rPr>
        <w:t>”</w:t>
      </w:r>
      <w:r w:rsidRPr="007E7CDE">
        <w:rPr>
          <w:rFonts w:eastAsia="Times New Roman"/>
          <w:color w:val="000000"/>
          <w:kern w:val="0"/>
          <w:lang w:eastAsia="tr-TR"/>
        </w:rPr>
        <w:t xml:space="preserve"> </w:t>
      </w:r>
      <w:r w:rsidRPr="00E6721E">
        <w:rPr>
          <w:rFonts w:eastAsia="Times New Roman"/>
          <w:color w:val="000000"/>
          <w:kern w:val="0"/>
          <w:lang w:eastAsia="tr-TR"/>
        </w:rPr>
        <w:t>(</w:t>
      </w:r>
      <w:r w:rsidRPr="00E6721E">
        <w:rPr>
          <w:rFonts w:eastAsia="Times New Roman"/>
          <w:iCs/>
          <w:color w:val="000000"/>
          <w:kern w:val="0"/>
          <w:lang w:eastAsia="tr-TR"/>
        </w:rPr>
        <w:t>Edison Elektrik Enstitüsü</w:t>
      </w:r>
      <w:r w:rsidRPr="007E7CDE">
        <w:rPr>
          <w:rFonts w:eastAsia="Times New Roman"/>
          <w:color w:val="000000"/>
          <w:kern w:val="0"/>
          <w:lang w:eastAsia="tr-TR"/>
        </w:rPr>
        <w:t xml:space="preserve">). Bu değişim, kurumların çevresel değişkenlere duyarlı bir biçimde iç değişkenlerini sürekli geliştirerek rekabetçi ortamda </w:t>
      </w:r>
      <w:proofErr w:type="gramStart"/>
      <w:r w:rsidRPr="007E7CDE">
        <w:rPr>
          <w:rFonts w:eastAsia="Times New Roman"/>
          <w:color w:val="000000"/>
          <w:kern w:val="0"/>
          <w:lang w:eastAsia="tr-TR"/>
        </w:rPr>
        <w:t>vizyonuna</w:t>
      </w:r>
      <w:proofErr w:type="gramEnd"/>
      <w:r w:rsidRPr="007E7CDE">
        <w:rPr>
          <w:rFonts w:eastAsia="Times New Roman"/>
          <w:color w:val="000000"/>
          <w:kern w:val="0"/>
          <w:lang w:eastAsia="tr-TR"/>
        </w:rPr>
        <w:t xml:space="preserve"> erişme çabasıdır. Bu süreç dışında kalan kurumlar zaman içinde yok olma tehlikesi ile karşı karşıya kalacaklardır. Stratejik yönetim süreci, organiz</w:t>
      </w:r>
      <w:r>
        <w:rPr>
          <w:rFonts w:eastAsia="Times New Roman"/>
          <w:color w:val="000000"/>
          <w:kern w:val="0"/>
          <w:lang w:eastAsia="tr-TR"/>
        </w:rPr>
        <w:t>e edilmiş</w:t>
      </w:r>
      <w:r w:rsidRPr="007E7CDE">
        <w:rPr>
          <w:rFonts w:eastAsia="Times New Roman"/>
          <w:color w:val="000000"/>
          <w:kern w:val="0"/>
          <w:lang w:eastAsia="tr-TR"/>
        </w:rPr>
        <w:t xml:space="preserve"> ve toplumsal dönüşümlerin değişen çevresel koşullara niteliğini kaybetmeden kurumların bu şartlara uyum sağlamasını amaçlar. Böylece küresel dönemde hızla değişen çevresel değişkenlerle birlikte ele</w:t>
      </w:r>
      <w:r>
        <w:rPr>
          <w:rFonts w:eastAsia="Times New Roman"/>
          <w:color w:val="000000"/>
          <w:kern w:val="0"/>
          <w:lang w:eastAsia="tr-TR"/>
        </w:rPr>
        <w:t xml:space="preserve"> alınarak yönetsel </w:t>
      </w:r>
      <w:r w:rsidRPr="007E7CDE">
        <w:rPr>
          <w:rFonts w:eastAsia="Times New Roman"/>
          <w:color w:val="000000"/>
          <w:kern w:val="0"/>
          <w:lang w:eastAsia="tr-TR"/>
        </w:rPr>
        <w:t>ve denetsel süreçlerin değişimleri içerecek biçimde planlanmasını ve hayata geçirilmesini gerektirir. Stratejik planlama iyi yönetimi hedeflemektedir. Stratejik planlama sayesinde yönetimin edineceği “stratejik düşünme ve davranma” özelliği, kamu yönetimine</w:t>
      </w:r>
      <w:r>
        <w:rPr>
          <w:rFonts w:eastAsia="Times New Roman"/>
          <w:color w:val="000000"/>
          <w:kern w:val="0"/>
          <w:lang w:eastAsia="tr-TR"/>
        </w:rPr>
        <w:t xml:space="preserve"> </w:t>
      </w:r>
      <w:r w:rsidRPr="007E7CDE">
        <w:rPr>
          <w:rFonts w:eastAsia="Times New Roman"/>
          <w:color w:val="000000"/>
          <w:kern w:val="0"/>
          <w:lang w:eastAsia="tr-TR"/>
        </w:rPr>
        <w:t xml:space="preserve">etkinlik kazandıracaktır. Girdiler ve çıktılar yerine sonuçlara ve performansa odaklanma, hesap verme sorumluluğu ve katılımcılık, ihtiyaçlara cevap veren bir araç olarak stratejik planlama, 5018 sayılı Kamu Mali Yönetimi ve Kontrol Kanunu ile kamu idareleri için zorunlu hâle getirilmiştir. </w:t>
      </w:r>
      <w:r>
        <w:rPr>
          <w:rFonts w:eastAsia="Times New Roman"/>
          <w:color w:val="000000"/>
          <w:kern w:val="0"/>
          <w:lang w:eastAsia="tr-TR"/>
        </w:rPr>
        <w:t>23 Nisan Anaokulu</w:t>
      </w:r>
      <w:r w:rsidRPr="007E7CDE">
        <w:rPr>
          <w:rFonts w:eastAsia="Times New Roman"/>
          <w:color w:val="000000"/>
          <w:kern w:val="0"/>
          <w:lang w:eastAsia="tr-TR"/>
        </w:rPr>
        <w:t xml:space="preserve"> Stratejik Planı hazırlanırken planlama sürecinin her aşamasında </w:t>
      </w:r>
      <w:r>
        <w:rPr>
          <w:rFonts w:eastAsia="Times New Roman"/>
          <w:color w:val="000000"/>
          <w:kern w:val="0"/>
          <w:lang w:eastAsia="tr-TR"/>
        </w:rPr>
        <w:t>okulumuz</w:t>
      </w:r>
      <w:r w:rsidRPr="007E7CDE">
        <w:rPr>
          <w:rFonts w:eastAsia="Times New Roman"/>
          <w:color w:val="000000"/>
          <w:kern w:val="0"/>
          <w:lang w:eastAsia="tr-TR"/>
        </w:rPr>
        <w:t xml:space="preserve"> çalışanlarının katılımı sağlanmaya çalışılmış, bunun yanı sıra paydaşların görüş ve önerilerine de başvurulmuştur. Stratejik planlama çalışmalarının yürütülmesi sırasında öncelikle aşağıdaki mevzuat temel alınmıştır:</w:t>
      </w:r>
    </w:p>
    <w:p w:rsidR="00C60CA0" w:rsidRDefault="00C60CA0" w:rsidP="00C60CA0">
      <w:pPr>
        <w:widowControl/>
        <w:suppressAutoHyphens w:val="0"/>
        <w:autoSpaceDE w:val="0"/>
        <w:autoSpaceDN w:val="0"/>
        <w:adjustRightInd w:val="0"/>
        <w:ind w:left="720"/>
        <w:jc w:val="both"/>
        <w:rPr>
          <w:rFonts w:eastAsia="Times New Roman"/>
          <w:color w:val="000000"/>
          <w:kern w:val="0"/>
          <w:lang w:eastAsia="tr-TR"/>
        </w:rPr>
      </w:pPr>
    </w:p>
    <w:p w:rsidR="00C60CA0" w:rsidRDefault="00C60CA0" w:rsidP="00C60CA0">
      <w:pPr>
        <w:widowControl/>
        <w:numPr>
          <w:ilvl w:val="0"/>
          <w:numId w:val="13"/>
        </w:numPr>
        <w:suppressAutoHyphens w:val="0"/>
        <w:autoSpaceDE w:val="0"/>
        <w:autoSpaceDN w:val="0"/>
        <w:adjustRightInd w:val="0"/>
        <w:jc w:val="both"/>
        <w:rPr>
          <w:rFonts w:eastAsia="Times New Roman"/>
          <w:color w:val="000000"/>
          <w:kern w:val="0"/>
          <w:lang w:eastAsia="tr-TR"/>
        </w:rPr>
      </w:pPr>
      <w:proofErr w:type="gramStart"/>
      <w:r w:rsidRPr="007E7CDE">
        <w:rPr>
          <w:rFonts w:eastAsia="Times New Roman"/>
          <w:color w:val="000000"/>
          <w:kern w:val="0"/>
          <w:lang w:eastAsia="tr-TR"/>
        </w:rPr>
        <w:t>24/12/2003</w:t>
      </w:r>
      <w:proofErr w:type="gramEnd"/>
      <w:r w:rsidRPr="007E7CDE">
        <w:rPr>
          <w:rFonts w:eastAsia="Times New Roman"/>
          <w:color w:val="000000"/>
          <w:kern w:val="0"/>
          <w:lang w:eastAsia="tr-TR"/>
        </w:rPr>
        <w:t xml:space="preserve"> tarih ve 5018 sayılı Kamu Mali Yönetimi ve Kontrol Kanunu</w:t>
      </w:r>
      <w:r w:rsidRPr="00B1157E">
        <w:rPr>
          <w:rFonts w:eastAsia="Times New Roman"/>
          <w:color w:val="000000"/>
          <w:kern w:val="0"/>
          <w:lang w:eastAsia="tr-TR"/>
        </w:rPr>
        <w:t>(KMYKK)</w:t>
      </w:r>
    </w:p>
    <w:p w:rsidR="00C60CA0" w:rsidRDefault="00C60CA0" w:rsidP="00C60CA0">
      <w:pPr>
        <w:widowControl/>
        <w:numPr>
          <w:ilvl w:val="0"/>
          <w:numId w:val="13"/>
        </w:numPr>
        <w:suppressAutoHyphens w:val="0"/>
        <w:autoSpaceDE w:val="0"/>
        <w:autoSpaceDN w:val="0"/>
        <w:adjustRightInd w:val="0"/>
        <w:jc w:val="both"/>
        <w:rPr>
          <w:rFonts w:eastAsia="Times New Roman"/>
          <w:color w:val="000000"/>
          <w:kern w:val="0"/>
          <w:lang w:eastAsia="tr-TR"/>
        </w:rPr>
      </w:pPr>
      <w:proofErr w:type="gramStart"/>
      <w:r w:rsidRPr="00B1157E">
        <w:rPr>
          <w:rFonts w:eastAsia="Times New Roman"/>
          <w:color w:val="000000"/>
          <w:kern w:val="0"/>
          <w:lang w:eastAsia="tr-TR"/>
        </w:rPr>
        <w:t>22/12/2005</w:t>
      </w:r>
      <w:proofErr w:type="gramEnd"/>
      <w:r w:rsidRPr="00B1157E">
        <w:rPr>
          <w:rFonts w:eastAsia="Times New Roman"/>
          <w:color w:val="000000"/>
          <w:kern w:val="0"/>
          <w:lang w:eastAsia="tr-TR"/>
        </w:rPr>
        <w:t xml:space="preserve"> tarih ve 5436 sayılı Kamu Mali Yönetimi ve Kontrol Kanunu</w:t>
      </w:r>
      <w:r>
        <w:rPr>
          <w:rFonts w:eastAsia="Times New Roman"/>
          <w:color w:val="000000"/>
          <w:kern w:val="0"/>
          <w:lang w:eastAsia="tr-TR"/>
        </w:rPr>
        <w:t xml:space="preserve"> </w:t>
      </w:r>
      <w:r w:rsidRPr="00B1157E">
        <w:rPr>
          <w:rFonts w:eastAsia="Times New Roman"/>
          <w:color w:val="000000"/>
          <w:kern w:val="0"/>
          <w:lang w:eastAsia="tr-TR"/>
        </w:rPr>
        <w:t>ile Bazı Kanun ve Kanun Hükmünde Kararnamelerde Değişiklik</w:t>
      </w:r>
      <w:r>
        <w:rPr>
          <w:rFonts w:eastAsia="Times New Roman"/>
          <w:color w:val="000000"/>
          <w:kern w:val="0"/>
          <w:lang w:eastAsia="tr-TR"/>
        </w:rPr>
        <w:t xml:space="preserve"> </w:t>
      </w:r>
      <w:r w:rsidRPr="00B1157E">
        <w:rPr>
          <w:rFonts w:eastAsia="Times New Roman"/>
          <w:color w:val="000000"/>
          <w:kern w:val="0"/>
          <w:lang w:eastAsia="tr-TR"/>
        </w:rPr>
        <w:t>Yapılması Hakkında Kanun</w:t>
      </w:r>
    </w:p>
    <w:p w:rsidR="00C60CA0" w:rsidRPr="002071F8" w:rsidRDefault="00C60CA0" w:rsidP="00C60CA0">
      <w:pPr>
        <w:widowControl/>
        <w:numPr>
          <w:ilvl w:val="0"/>
          <w:numId w:val="13"/>
        </w:numPr>
        <w:suppressAutoHyphens w:val="0"/>
        <w:autoSpaceDE w:val="0"/>
        <w:autoSpaceDN w:val="0"/>
        <w:adjustRightInd w:val="0"/>
        <w:jc w:val="both"/>
        <w:rPr>
          <w:rFonts w:eastAsia="Times New Roman"/>
          <w:color w:val="000000"/>
          <w:kern w:val="0"/>
          <w:lang w:eastAsia="tr-TR"/>
        </w:rPr>
      </w:pPr>
      <w:proofErr w:type="gramStart"/>
      <w:r w:rsidRPr="002071F8">
        <w:rPr>
          <w:rFonts w:eastAsia="Times New Roman"/>
          <w:color w:val="000000"/>
          <w:kern w:val="0"/>
          <w:lang w:eastAsia="tr-TR"/>
        </w:rPr>
        <w:t>26/05/2006</w:t>
      </w:r>
      <w:proofErr w:type="gramEnd"/>
      <w:r w:rsidRPr="002071F8">
        <w:rPr>
          <w:rFonts w:eastAsia="Times New Roman"/>
          <w:color w:val="000000"/>
          <w:kern w:val="0"/>
          <w:lang w:eastAsia="tr-TR"/>
        </w:rPr>
        <w:t xml:space="preserve"> tarihli Kamu İdarelerinde Stratejik Planlamaya İlişkin Usul ve Esaslar Hakkında Yönetmelik </w:t>
      </w:r>
    </w:p>
    <w:p w:rsidR="00C60CA0" w:rsidRDefault="00C60CA0" w:rsidP="00C60CA0">
      <w:pPr>
        <w:widowControl/>
        <w:numPr>
          <w:ilvl w:val="0"/>
          <w:numId w:val="13"/>
        </w:numPr>
        <w:suppressAutoHyphens w:val="0"/>
        <w:autoSpaceDE w:val="0"/>
        <w:autoSpaceDN w:val="0"/>
        <w:adjustRightInd w:val="0"/>
        <w:jc w:val="both"/>
        <w:rPr>
          <w:rFonts w:eastAsia="Times New Roman"/>
          <w:color w:val="000000"/>
          <w:kern w:val="0"/>
          <w:lang w:eastAsia="tr-TR"/>
        </w:rPr>
      </w:pPr>
      <w:r w:rsidRPr="00B1157E">
        <w:rPr>
          <w:rFonts w:eastAsia="Times New Roman"/>
          <w:color w:val="000000"/>
          <w:kern w:val="0"/>
          <w:lang w:eastAsia="tr-TR"/>
        </w:rPr>
        <w:t>Stratejik Planlama Kılavuzu</w:t>
      </w:r>
    </w:p>
    <w:p w:rsidR="00C60CA0" w:rsidRPr="00B1157E" w:rsidRDefault="00C60CA0" w:rsidP="00C60CA0">
      <w:pPr>
        <w:widowControl/>
        <w:numPr>
          <w:ilvl w:val="0"/>
          <w:numId w:val="13"/>
        </w:numPr>
        <w:suppressAutoHyphens w:val="0"/>
        <w:autoSpaceDE w:val="0"/>
        <w:autoSpaceDN w:val="0"/>
        <w:adjustRightInd w:val="0"/>
        <w:jc w:val="both"/>
        <w:rPr>
          <w:rFonts w:eastAsia="Times New Roman"/>
          <w:color w:val="000000"/>
          <w:kern w:val="0"/>
          <w:lang w:eastAsia="tr-TR"/>
        </w:rPr>
      </w:pPr>
      <w:r w:rsidRPr="00B1157E">
        <w:rPr>
          <w:rFonts w:eastAsia="Times New Roman"/>
          <w:color w:val="000000"/>
          <w:kern w:val="0"/>
          <w:lang w:eastAsia="tr-TR"/>
        </w:rPr>
        <w:t>Kamu İdareleri Faaliyet Raporlarının Düzenlenmesi ile Bu İşlemlere</w:t>
      </w:r>
      <w:r>
        <w:rPr>
          <w:rFonts w:eastAsia="Times New Roman"/>
          <w:color w:val="000000"/>
          <w:kern w:val="0"/>
          <w:lang w:eastAsia="tr-TR"/>
        </w:rPr>
        <w:t xml:space="preserve"> </w:t>
      </w:r>
      <w:r w:rsidRPr="00B1157E">
        <w:rPr>
          <w:rFonts w:eastAsia="Times New Roman"/>
          <w:color w:val="000000"/>
          <w:kern w:val="0"/>
          <w:lang w:eastAsia="tr-TR"/>
        </w:rPr>
        <w:t>İlişkin Diğer Esas ve Usuller Hakkında Yönetmelik</w:t>
      </w:r>
    </w:p>
    <w:p w:rsidR="00C60CA0" w:rsidRDefault="00C60CA0" w:rsidP="00C60CA0">
      <w:pPr>
        <w:widowControl/>
        <w:suppressAutoHyphens w:val="0"/>
        <w:autoSpaceDE w:val="0"/>
        <w:autoSpaceDN w:val="0"/>
        <w:adjustRightInd w:val="0"/>
        <w:rPr>
          <w:rFonts w:eastAsia="Times New Roman"/>
          <w:color w:val="000000"/>
          <w:kern w:val="0"/>
          <w:lang w:eastAsia="tr-TR"/>
        </w:rPr>
      </w:pPr>
    </w:p>
    <w:p w:rsidR="00C60CA0" w:rsidRDefault="00C60CA0" w:rsidP="00C60CA0">
      <w:pPr>
        <w:widowControl/>
        <w:suppressAutoHyphens w:val="0"/>
        <w:autoSpaceDE w:val="0"/>
        <w:autoSpaceDN w:val="0"/>
        <w:adjustRightInd w:val="0"/>
        <w:ind w:firstLine="360"/>
        <w:jc w:val="both"/>
        <w:rPr>
          <w:rFonts w:eastAsia="Times New Roman"/>
          <w:color w:val="000000"/>
          <w:kern w:val="0"/>
          <w:lang w:eastAsia="tr-TR"/>
        </w:rPr>
      </w:pPr>
      <w:r w:rsidRPr="007E7CDE">
        <w:rPr>
          <w:rFonts w:eastAsia="Times New Roman"/>
          <w:color w:val="000000"/>
          <w:kern w:val="0"/>
          <w:lang w:eastAsia="tr-TR"/>
        </w:rPr>
        <w:t>Bu temel referans belgelerin yanı sıra, diğer kurum ve kuruluşların stratejik</w:t>
      </w:r>
      <w:r>
        <w:rPr>
          <w:rFonts w:eastAsia="Times New Roman"/>
          <w:color w:val="000000"/>
          <w:kern w:val="0"/>
          <w:lang w:eastAsia="tr-TR"/>
        </w:rPr>
        <w:t xml:space="preserve"> </w:t>
      </w:r>
      <w:r w:rsidRPr="007E7CDE">
        <w:rPr>
          <w:rFonts w:eastAsia="Times New Roman"/>
          <w:color w:val="000000"/>
          <w:kern w:val="0"/>
          <w:lang w:eastAsia="tr-TR"/>
        </w:rPr>
        <w:t>plan belgelerine ve kurumsal tecrübelerine de başvurulmuştur.</w:t>
      </w:r>
      <w:r>
        <w:rPr>
          <w:rFonts w:eastAsia="Times New Roman"/>
          <w:color w:val="000000"/>
          <w:kern w:val="0"/>
          <w:lang w:eastAsia="tr-TR"/>
        </w:rPr>
        <w:t xml:space="preserve"> </w:t>
      </w:r>
      <w:r w:rsidRPr="007E7CDE">
        <w:rPr>
          <w:rFonts w:eastAsia="Times New Roman"/>
          <w:color w:val="000000"/>
          <w:kern w:val="0"/>
          <w:lang w:eastAsia="tr-TR"/>
        </w:rPr>
        <w:t>“</w:t>
      </w:r>
      <w:r>
        <w:rPr>
          <w:rFonts w:eastAsia="Times New Roman"/>
          <w:color w:val="000000"/>
          <w:kern w:val="0"/>
          <w:lang w:eastAsia="tr-TR"/>
        </w:rPr>
        <w:t>23 Nisan Anaokulu</w:t>
      </w:r>
      <w:r w:rsidRPr="007E7CDE">
        <w:rPr>
          <w:rFonts w:eastAsia="Times New Roman"/>
          <w:color w:val="000000"/>
          <w:kern w:val="0"/>
          <w:lang w:eastAsia="tr-TR"/>
        </w:rPr>
        <w:t xml:space="preserve"> Stratejik Pl</w:t>
      </w:r>
      <w:r>
        <w:rPr>
          <w:rFonts w:eastAsia="Times New Roman"/>
          <w:color w:val="000000"/>
          <w:kern w:val="0"/>
          <w:lang w:eastAsia="tr-TR"/>
        </w:rPr>
        <w:t>anı”nın uygulanması 01 Ocak 2015</w:t>
      </w:r>
      <w:r w:rsidRPr="007E7CDE">
        <w:rPr>
          <w:rFonts w:eastAsia="Times New Roman"/>
          <w:color w:val="000000"/>
          <w:kern w:val="0"/>
          <w:lang w:eastAsia="tr-TR"/>
        </w:rPr>
        <w:t xml:space="preserve"> tarihinde</w:t>
      </w:r>
      <w:r>
        <w:rPr>
          <w:rFonts w:eastAsia="Times New Roman"/>
          <w:color w:val="000000"/>
          <w:kern w:val="0"/>
          <w:lang w:eastAsia="tr-TR"/>
        </w:rPr>
        <w:t xml:space="preserve"> başlayacak ve 31 Aralık 2019</w:t>
      </w:r>
      <w:r w:rsidRPr="007E7CDE">
        <w:rPr>
          <w:rFonts w:eastAsia="Times New Roman"/>
          <w:color w:val="000000"/>
          <w:kern w:val="0"/>
          <w:lang w:eastAsia="tr-TR"/>
        </w:rPr>
        <w:t xml:space="preserve"> tarihinde sona erecektir. Stratejik Planın;</w:t>
      </w:r>
    </w:p>
    <w:p w:rsidR="00C60CA0" w:rsidRPr="007E7CDE" w:rsidRDefault="00C60CA0" w:rsidP="00C60CA0">
      <w:pPr>
        <w:widowControl/>
        <w:suppressAutoHyphens w:val="0"/>
        <w:autoSpaceDE w:val="0"/>
        <w:autoSpaceDN w:val="0"/>
        <w:adjustRightInd w:val="0"/>
        <w:ind w:firstLine="360"/>
        <w:jc w:val="both"/>
        <w:rPr>
          <w:rFonts w:eastAsia="Times New Roman"/>
          <w:color w:val="000000"/>
          <w:kern w:val="0"/>
          <w:lang w:eastAsia="tr-TR"/>
        </w:rPr>
      </w:pPr>
    </w:p>
    <w:p w:rsidR="00C60CA0" w:rsidRDefault="00C60CA0" w:rsidP="00C60CA0">
      <w:pPr>
        <w:widowControl/>
        <w:suppressAutoHyphens w:val="0"/>
        <w:autoSpaceDE w:val="0"/>
        <w:autoSpaceDN w:val="0"/>
        <w:adjustRightInd w:val="0"/>
        <w:jc w:val="both"/>
        <w:rPr>
          <w:rFonts w:eastAsia="Times New Roman"/>
          <w:color w:val="000000"/>
          <w:kern w:val="0"/>
          <w:lang w:eastAsia="tr-TR"/>
        </w:rPr>
      </w:pPr>
      <w:r w:rsidRPr="007E7CDE">
        <w:rPr>
          <w:rFonts w:eastAsia="Times New Roman"/>
          <w:b/>
          <w:bCs/>
          <w:color w:val="000000"/>
          <w:kern w:val="0"/>
          <w:lang w:eastAsia="tr-TR"/>
        </w:rPr>
        <w:t>B</w:t>
      </w:r>
      <w:r w:rsidRPr="007E7CDE">
        <w:rPr>
          <w:rFonts w:eastAsia="Times New Roman"/>
          <w:color w:val="000000"/>
          <w:kern w:val="0"/>
          <w:lang w:eastAsia="tr-TR"/>
        </w:rPr>
        <w:t>İ</w:t>
      </w:r>
      <w:r w:rsidRPr="007E7CDE">
        <w:rPr>
          <w:rFonts w:eastAsia="Times New Roman"/>
          <w:b/>
          <w:bCs/>
          <w:color w:val="000000"/>
          <w:kern w:val="0"/>
          <w:lang w:eastAsia="tr-TR"/>
        </w:rPr>
        <w:t>R</w:t>
      </w:r>
      <w:r w:rsidRPr="007E7CDE">
        <w:rPr>
          <w:rFonts w:eastAsia="Times New Roman"/>
          <w:color w:val="000000"/>
          <w:kern w:val="0"/>
          <w:lang w:eastAsia="tr-TR"/>
        </w:rPr>
        <w:t>İ</w:t>
      </w:r>
      <w:r w:rsidRPr="007E7CDE">
        <w:rPr>
          <w:rFonts w:eastAsia="Times New Roman"/>
          <w:b/>
          <w:bCs/>
          <w:color w:val="000000"/>
          <w:kern w:val="0"/>
          <w:lang w:eastAsia="tr-TR"/>
        </w:rPr>
        <w:t>NC</w:t>
      </w:r>
      <w:r w:rsidRPr="007E7CDE">
        <w:rPr>
          <w:rFonts w:eastAsia="Times New Roman"/>
          <w:color w:val="000000"/>
          <w:kern w:val="0"/>
          <w:lang w:eastAsia="tr-TR"/>
        </w:rPr>
        <w:t xml:space="preserve">İ </w:t>
      </w:r>
      <w:r w:rsidRPr="007E7CDE">
        <w:rPr>
          <w:rFonts w:eastAsia="Times New Roman"/>
          <w:b/>
          <w:bCs/>
          <w:color w:val="000000"/>
          <w:kern w:val="0"/>
          <w:lang w:eastAsia="tr-TR"/>
        </w:rPr>
        <w:t xml:space="preserve">BÖLÜMÜNDE, </w:t>
      </w:r>
      <w:r>
        <w:rPr>
          <w:rFonts w:eastAsia="Times New Roman"/>
          <w:color w:val="000000"/>
          <w:kern w:val="0"/>
          <w:lang w:eastAsia="tr-TR"/>
        </w:rPr>
        <w:t>Okulumuz</w:t>
      </w:r>
      <w:r w:rsidRPr="007E7CDE">
        <w:rPr>
          <w:rFonts w:eastAsia="Times New Roman"/>
          <w:color w:val="000000"/>
          <w:kern w:val="0"/>
          <w:lang w:eastAsia="tr-TR"/>
        </w:rPr>
        <w:t xml:space="preserve"> stratejik planlama süreci içerisinde izlenen model,</w:t>
      </w:r>
      <w:r>
        <w:rPr>
          <w:rFonts w:eastAsia="Times New Roman"/>
          <w:color w:val="000000"/>
          <w:kern w:val="0"/>
          <w:lang w:eastAsia="tr-TR"/>
        </w:rPr>
        <w:t xml:space="preserve"> yasal </w:t>
      </w:r>
      <w:r w:rsidRPr="007E7CDE">
        <w:rPr>
          <w:rFonts w:eastAsia="Times New Roman"/>
          <w:color w:val="000000"/>
          <w:kern w:val="0"/>
          <w:lang w:eastAsia="tr-TR"/>
        </w:rPr>
        <w:t>çerçeve, hazırlık süreci, eğitim dönemi, planın hazırlanma aşamaları ve</w:t>
      </w:r>
      <w:r>
        <w:rPr>
          <w:rFonts w:eastAsia="Times New Roman"/>
          <w:color w:val="000000"/>
          <w:kern w:val="0"/>
          <w:lang w:eastAsia="tr-TR"/>
        </w:rPr>
        <w:t xml:space="preserve"> </w:t>
      </w:r>
      <w:r w:rsidRPr="007E7CDE">
        <w:rPr>
          <w:rFonts w:eastAsia="Times New Roman"/>
          <w:color w:val="000000"/>
          <w:kern w:val="0"/>
          <w:lang w:eastAsia="tr-TR"/>
        </w:rPr>
        <w:t>gerçekleştirilen faaliyetlerle ilgili bilgiler verilmektedir.</w:t>
      </w:r>
    </w:p>
    <w:p w:rsidR="00C60CA0" w:rsidRPr="007E7CDE" w:rsidRDefault="00C60CA0" w:rsidP="00C60CA0">
      <w:pPr>
        <w:widowControl/>
        <w:suppressAutoHyphens w:val="0"/>
        <w:autoSpaceDE w:val="0"/>
        <w:autoSpaceDN w:val="0"/>
        <w:adjustRightInd w:val="0"/>
        <w:jc w:val="both"/>
        <w:rPr>
          <w:rFonts w:eastAsia="Times New Roman"/>
          <w:color w:val="000000"/>
          <w:kern w:val="0"/>
          <w:lang w:eastAsia="tr-TR"/>
        </w:rPr>
      </w:pPr>
    </w:p>
    <w:p w:rsidR="00C60CA0" w:rsidRPr="007E7CDE" w:rsidRDefault="00C60CA0" w:rsidP="00C60CA0">
      <w:pPr>
        <w:widowControl/>
        <w:suppressAutoHyphens w:val="0"/>
        <w:autoSpaceDE w:val="0"/>
        <w:autoSpaceDN w:val="0"/>
        <w:adjustRightInd w:val="0"/>
        <w:jc w:val="both"/>
        <w:rPr>
          <w:rFonts w:eastAsia="Times New Roman"/>
          <w:color w:val="000000"/>
          <w:kern w:val="0"/>
          <w:lang w:eastAsia="tr-TR"/>
        </w:rPr>
      </w:pPr>
      <w:r w:rsidRPr="007E7CDE">
        <w:rPr>
          <w:rFonts w:eastAsia="Times New Roman"/>
          <w:color w:val="000000"/>
          <w:kern w:val="0"/>
          <w:lang w:eastAsia="tr-TR"/>
        </w:rPr>
        <w:t>İ</w:t>
      </w:r>
      <w:r w:rsidRPr="007E7CDE">
        <w:rPr>
          <w:rFonts w:eastAsia="Times New Roman"/>
          <w:b/>
          <w:bCs/>
          <w:color w:val="000000"/>
          <w:kern w:val="0"/>
          <w:lang w:eastAsia="tr-TR"/>
        </w:rPr>
        <w:t>K</w:t>
      </w:r>
      <w:r w:rsidRPr="007E7CDE">
        <w:rPr>
          <w:rFonts w:eastAsia="Times New Roman"/>
          <w:color w:val="000000"/>
          <w:kern w:val="0"/>
          <w:lang w:eastAsia="tr-TR"/>
        </w:rPr>
        <w:t>İ</w:t>
      </w:r>
      <w:r w:rsidRPr="007E7CDE">
        <w:rPr>
          <w:rFonts w:eastAsia="Times New Roman"/>
          <w:b/>
          <w:bCs/>
          <w:color w:val="000000"/>
          <w:kern w:val="0"/>
          <w:lang w:eastAsia="tr-TR"/>
        </w:rPr>
        <w:t>NC</w:t>
      </w:r>
      <w:r w:rsidRPr="007E7CDE">
        <w:rPr>
          <w:rFonts w:eastAsia="Times New Roman"/>
          <w:color w:val="000000"/>
          <w:kern w:val="0"/>
          <w:lang w:eastAsia="tr-TR"/>
        </w:rPr>
        <w:t xml:space="preserve">İ </w:t>
      </w:r>
      <w:r w:rsidRPr="007E7CDE">
        <w:rPr>
          <w:rFonts w:eastAsia="Times New Roman"/>
          <w:b/>
          <w:bCs/>
          <w:color w:val="000000"/>
          <w:kern w:val="0"/>
          <w:lang w:eastAsia="tr-TR"/>
        </w:rPr>
        <w:t xml:space="preserve">BÖLÜMÜNDE, </w:t>
      </w:r>
      <w:r w:rsidRPr="007E7CDE">
        <w:rPr>
          <w:rFonts w:eastAsia="Times New Roman"/>
          <w:color w:val="000000"/>
          <w:kern w:val="0"/>
          <w:lang w:eastAsia="tr-TR"/>
        </w:rPr>
        <w:t xml:space="preserve">durum analizi kapsamında </w:t>
      </w:r>
      <w:r>
        <w:rPr>
          <w:rFonts w:eastAsia="Times New Roman"/>
          <w:color w:val="000000"/>
          <w:kern w:val="0"/>
          <w:lang w:eastAsia="tr-TR"/>
        </w:rPr>
        <w:t>okulumuzun</w:t>
      </w:r>
      <w:r w:rsidRPr="007E7CDE">
        <w:rPr>
          <w:rFonts w:eastAsia="Times New Roman"/>
          <w:color w:val="000000"/>
          <w:kern w:val="0"/>
          <w:lang w:eastAsia="tr-TR"/>
        </w:rPr>
        <w:t xml:space="preserve"> tarihi gelişimi, yasal</w:t>
      </w:r>
      <w:r>
        <w:rPr>
          <w:rFonts w:eastAsia="Times New Roman"/>
          <w:color w:val="000000"/>
          <w:kern w:val="0"/>
          <w:lang w:eastAsia="tr-TR"/>
        </w:rPr>
        <w:t xml:space="preserve"> </w:t>
      </w:r>
      <w:r w:rsidRPr="007E7CDE">
        <w:rPr>
          <w:rFonts w:eastAsia="Times New Roman"/>
          <w:color w:val="000000"/>
          <w:kern w:val="0"/>
          <w:lang w:eastAsia="tr-TR"/>
        </w:rPr>
        <w:t>yükümlülükleri ve mevzuat analizi, faaliyet alanları ile ürün ve hizmetleri, paydaş</w:t>
      </w:r>
      <w:r>
        <w:rPr>
          <w:rFonts w:eastAsia="Times New Roman"/>
          <w:color w:val="000000"/>
          <w:kern w:val="0"/>
          <w:lang w:eastAsia="tr-TR"/>
        </w:rPr>
        <w:t xml:space="preserve"> </w:t>
      </w:r>
      <w:r w:rsidRPr="007E7CDE">
        <w:rPr>
          <w:rFonts w:eastAsia="Times New Roman"/>
          <w:color w:val="000000"/>
          <w:kern w:val="0"/>
          <w:lang w:eastAsia="tr-TR"/>
        </w:rPr>
        <w:t>ana</w:t>
      </w:r>
      <w:r>
        <w:rPr>
          <w:rFonts w:eastAsia="Times New Roman"/>
          <w:color w:val="000000"/>
          <w:kern w:val="0"/>
          <w:lang w:eastAsia="tr-TR"/>
        </w:rPr>
        <w:t xml:space="preserve">lizi (iç ve dış paydaşlar, </w:t>
      </w:r>
      <w:r w:rsidRPr="007E7CDE">
        <w:rPr>
          <w:rFonts w:eastAsia="Times New Roman"/>
          <w:color w:val="000000"/>
          <w:kern w:val="0"/>
          <w:lang w:eastAsia="tr-TR"/>
        </w:rPr>
        <w:t>yararlanıcılar), kurum içi analiz ve çevre analizine yer</w:t>
      </w:r>
      <w:r>
        <w:rPr>
          <w:rFonts w:eastAsia="Times New Roman"/>
          <w:color w:val="000000"/>
          <w:kern w:val="0"/>
          <w:lang w:eastAsia="tr-TR"/>
        </w:rPr>
        <w:t xml:space="preserve"> </w:t>
      </w:r>
      <w:r w:rsidRPr="007E7CDE">
        <w:rPr>
          <w:rFonts w:eastAsia="Times New Roman"/>
          <w:color w:val="000000"/>
          <w:kern w:val="0"/>
          <w:lang w:eastAsia="tr-TR"/>
        </w:rPr>
        <w:t>verilmiştir.</w:t>
      </w:r>
    </w:p>
    <w:p w:rsidR="00C60CA0" w:rsidRDefault="00C60CA0" w:rsidP="00C60CA0">
      <w:pPr>
        <w:widowControl/>
        <w:suppressAutoHyphens w:val="0"/>
        <w:autoSpaceDE w:val="0"/>
        <w:autoSpaceDN w:val="0"/>
        <w:adjustRightInd w:val="0"/>
        <w:jc w:val="both"/>
        <w:rPr>
          <w:rFonts w:eastAsia="Times New Roman"/>
          <w:b/>
          <w:bCs/>
          <w:color w:val="000000"/>
          <w:kern w:val="0"/>
          <w:lang w:eastAsia="tr-TR"/>
        </w:rPr>
      </w:pPr>
    </w:p>
    <w:p w:rsidR="00C60CA0" w:rsidRPr="007E7CDE" w:rsidRDefault="00C60CA0" w:rsidP="00C60CA0">
      <w:pPr>
        <w:widowControl/>
        <w:suppressAutoHyphens w:val="0"/>
        <w:autoSpaceDE w:val="0"/>
        <w:autoSpaceDN w:val="0"/>
        <w:adjustRightInd w:val="0"/>
        <w:rPr>
          <w:rFonts w:eastAsia="Times New Roman"/>
          <w:color w:val="000000"/>
          <w:kern w:val="0"/>
          <w:lang w:eastAsia="tr-TR"/>
        </w:rPr>
      </w:pPr>
      <w:r w:rsidRPr="007E7CDE">
        <w:rPr>
          <w:rFonts w:eastAsia="Times New Roman"/>
          <w:b/>
          <w:bCs/>
          <w:color w:val="000000"/>
          <w:kern w:val="0"/>
          <w:lang w:eastAsia="tr-TR"/>
        </w:rPr>
        <w:lastRenderedPageBreak/>
        <w:t>ÜÇÜNCÜ BÖLÜMÜNDE</w:t>
      </w:r>
      <w:r w:rsidRPr="007E7CDE">
        <w:rPr>
          <w:rFonts w:eastAsia="Times New Roman"/>
          <w:color w:val="000000"/>
          <w:kern w:val="0"/>
          <w:lang w:eastAsia="tr-TR"/>
        </w:rPr>
        <w:t xml:space="preserve">, Geleceğe Yönelim kapsamında </w:t>
      </w:r>
      <w:proofErr w:type="gramStart"/>
      <w:r w:rsidRPr="007E7CDE">
        <w:rPr>
          <w:rFonts w:eastAsia="Times New Roman"/>
          <w:color w:val="000000"/>
          <w:kern w:val="0"/>
          <w:lang w:eastAsia="tr-TR"/>
        </w:rPr>
        <w:t>misyon</w:t>
      </w:r>
      <w:proofErr w:type="gramEnd"/>
      <w:r w:rsidRPr="007E7CDE">
        <w:rPr>
          <w:rFonts w:eastAsia="Times New Roman"/>
          <w:color w:val="000000"/>
          <w:kern w:val="0"/>
          <w:lang w:eastAsia="tr-TR"/>
        </w:rPr>
        <w:t>, vizyon,</w:t>
      </w:r>
      <w:r>
        <w:rPr>
          <w:rFonts w:eastAsia="Times New Roman"/>
          <w:color w:val="000000"/>
          <w:kern w:val="0"/>
          <w:lang w:eastAsia="tr-TR"/>
        </w:rPr>
        <w:t xml:space="preserve"> </w:t>
      </w:r>
      <w:r w:rsidRPr="007E7CDE">
        <w:rPr>
          <w:rFonts w:eastAsia="Times New Roman"/>
          <w:color w:val="000000"/>
          <w:kern w:val="0"/>
          <w:lang w:eastAsia="tr-TR"/>
        </w:rPr>
        <w:t>temel değerler, temalar, stratejik amaçlar, hedefler, performans göstergeleri ile izlenecek</w:t>
      </w:r>
      <w:r>
        <w:rPr>
          <w:rFonts w:eastAsia="Times New Roman"/>
          <w:color w:val="000000"/>
          <w:kern w:val="0"/>
          <w:lang w:eastAsia="tr-TR"/>
        </w:rPr>
        <w:t xml:space="preserve"> </w:t>
      </w:r>
      <w:r w:rsidRPr="007E7CDE">
        <w:rPr>
          <w:rFonts w:eastAsia="Times New Roman"/>
          <w:color w:val="000000"/>
          <w:kern w:val="0"/>
          <w:lang w:eastAsia="tr-TR"/>
        </w:rPr>
        <w:t>politika ve stratejiler yer almaktadır.</w:t>
      </w:r>
    </w:p>
    <w:p w:rsidR="00C60CA0" w:rsidRDefault="00C60CA0" w:rsidP="00C60CA0">
      <w:pPr>
        <w:widowControl/>
        <w:suppressAutoHyphens w:val="0"/>
        <w:autoSpaceDE w:val="0"/>
        <w:autoSpaceDN w:val="0"/>
        <w:adjustRightInd w:val="0"/>
        <w:jc w:val="both"/>
        <w:rPr>
          <w:rFonts w:eastAsia="Times New Roman"/>
          <w:b/>
          <w:bCs/>
          <w:color w:val="000000"/>
          <w:kern w:val="0"/>
          <w:lang w:eastAsia="tr-TR"/>
        </w:rPr>
      </w:pPr>
    </w:p>
    <w:p w:rsidR="00C60CA0" w:rsidRPr="007E7CDE" w:rsidRDefault="00C60CA0" w:rsidP="00C60CA0">
      <w:pPr>
        <w:widowControl/>
        <w:suppressAutoHyphens w:val="0"/>
        <w:autoSpaceDE w:val="0"/>
        <w:autoSpaceDN w:val="0"/>
        <w:adjustRightInd w:val="0"/>
        <w:jc w:val="both"/>
        <w:rPr>
          <w:rFonts w:eastAsia="Times New Roman"/>
          <w:color w:val="000000"/>
          <w:kern w:val="0"/>
          <w:lang w:eastAsia="tr-TR"/>
        </w:rPr>
      </w:pPr>
      <w:r w:rsidRPr="007E7CDE">
        <w:rPr>
          <w:rFonts w:eastAsia="Times New Roman"/>
          <w:b/>
          <w:bCs/>
          <w:color w:val="000000"/>
          <w:kern w:val="0"/>
          <w:lang w:eastAsia="tr-TR"/>
        </w:rPr>
        <w:t xml:space="preserve">DÖRDÜNCÜ BÖLÜMÜNDE, </w:t>
      </w:r>
      <w:r>
        <w:rPr>
          <w:rFonts w:eastAsia="Times New Roman"/>
          <w:color w:val="000000"/>
          <w:kern w:val="0"/>
          <w:lang w:eastAsia="tr-TR"/>
        </w:rPr>
        <w:t xml:space="preserve">23 Nisan Anaokulu’nun </w:t>
      </w:r>
      <w:r w:rsidRPr="007E7CDE">
        <w:rPr>
          <w:rFonts w:eastAsia="Times New Roman"/>
          <w:color w:val="000000"/>
          <w:kern w:val="0"/>
          <w:lang w:eastAsia="tr-TR"/>
        </w:rPr>
        <w:t>stratejik planı izleme ve değerlendirme</w:t>
      </w:r>
      <w:r>
        <w:rPr>
          <w:rFonts w:eastAsia="Times New Roman"/>
          <w:color w:val="000000"/>
          <w:kern w:val="0"/>
          <w:lang w:eastAsia="tr-TR"/>
        </w:rPr>
        <w:t xml:space="preserve"> </w:t>
      </w:r>
      <w:r w:rsidRPr="007E7CDE">
        <w:rPr>
          <w:rFonts w:eastAsia="Times New Roman"/>
          <w:color w:val="000000"/>
          <w:kern w:val="0"/>
          <w:lang w:eastAsia="tr-TR"/>
        </w:rPr>
        <w:t>yaklaşımı ifade edilmektedir.</w:t>
      </w:r>
    </w:p>
    <w:p w:rsidR="00C60CA0" w:rsidRDefault="00C60CA0" w:rsidP="00C60CA0">
      <w:pPr>
        <w:widowControl/>
        <w:suppressAutoHyphens w:val="0"/>
        <w:autoSpaceDE w:val="0"/>
        <w:autoSpaceDN w:val="0"/>
        <w:adjustRightInd w:val="0"/>
        <w:ind w:left="720"/>
        <w:jc w:val="both"/>
        <w:rPr>
          <w:rFonts w:eastAsia="Times New Roman"/>
          <w:b/>
          <w:bCs/>
          <w:color w:val="000000"/>
          <w:kern w:val="0"/>
          <w:sz w:val="32"/>
          <w:szCs w:val="32"/>
          <w:lang w:eastAsia="tr-TR"/>
        </w:rPr>
      </w:pPr>
    </w:p>
    <w:p w:rsidR="00C60CA0" w:rsidRDefault="00C60CA0" w:rsidP="00C60CA0">
      <w:pPr>
        <w:widowControl/>
        <w:suppressAutoHyphens w:val="0"/>
        <w:autoSpaceDE w:val="0"/>
        <w:autoSpaceDN w:val="0"/>
        <w:adjustRightInd w:val="0"/>
        <w:ind w:left="720"/>
        <w:jc w:val="both"/>
        <w:rPr>
          <w:rFonts w:eastAsia="Times New Roman"/>
          <w:b/>
          <w:bCs/>
          <w:color w:val="000000"/>
          <w:kern w:val="0"/>
          <w:sz w:val="32"/>
          <w:szCs w:val="32"/>
          <w:lang w:eastAsia="tr-TR"/>
        </w:rPr>
      </w:pPr>
    </w:p>
    <w:p w:rsidR="00C60CA0" w:rsidRDefault="00C60CA0" w:rsidP="00C60CA0">
      <w:pPr>
        <w:widowControl/>
        <w:suppressAutoHyphens w:val="0"/>
        <w:autoSpaceDE w:val="0"/>
        <w:autoSpaceDN w:val="0"/>
        <w:adjustRightInd w:val="0"/>
        <w:ind w:left="720"/>
        <w:jc w:val="both"/>
        <w:rPr>
          <w:rFonts w:eastAsia="Times New Roman"/>
          <w:b/>
          <w:bCs/>
          <w:color w:val="000000"/>
          <w:kern w:val="0"/>
          <w:sz w:val="32"/>
          <w:szCs w:val="32"/>
          <w:lang w:eastAsia="tr-TR"/>
        </w:rPr>
      </w:pPr>
    </w:p>
    <w:p w:rsidR="00C60CA0" w:rsidRDefault="00C60CA0" w:rsidP="00C60CA0">
      <w:pPr>
        <w:widowControl/>
        <w:suppressAutoHyphens w:val="0"/>
        <w:autoSpaceDE w:val="0"/>
        <w:autoSpaceDN w:val="0"/>
        <w:adjustRightInd w:val="0"/>
        <w:ind w:left="720"/>
        <w:jc w:val="both"/>
        <w:rPr>
          <w:rFonts w:eastAsia="Times New Roman"/>
          <w:b/>
          <w:bCs/>
          <w:color w:val="000000"/>
          <w:kern w:val="0"/>
          <w:sz w:val="32"/>
          <w:szCs w:val="32"/>
          <w:lang w:eastAsia="tr-TR"/>
        </w:rPr>
      </w:pPr>
    </w:p>
    <w:p w:rsidR="00C60CA0" w:rsidRDefault="00C60CA0" w:rsidP="00C60CA0">
      <w:pPr>
        <w:widowControl/>
        <w:suppressAutoHyphens w:val="0"/>
        <w:autoSpaceDE w:val="0"/>
        <w:autoSpaceDN w:val="0"/>
        <w:adjustRightInd w:val="0"/>
        <w:ind w:left="720"/>
        <w:jc w:val="both"/>
        <w:rPr>
          <w:rFonts w:eastAsia="Times New Roman"/>
          <w:b/>
          <w:bCs/>
          <w:color w:val="000000"/>
          <w:kern w:val="0"/>
          <w:sz w:val="32"/>
          <w:szCs w:val="32"/>
          <w:lang w:eastAsia="tr-TR"/>
        </w:rPr>
      </w:pPr>
    </w:p>
    <w:p w:rsidR="00C60CA0" w:rsidRDefault="00C60CA0" w:rsidP="00C60CA0">
      <w:pPr>
        <w:widowControl/>
        <w:suppressAutoHyphens w:val="0"/>
        <w:autoSpaceDE w:val="0"/>
        <w:autoSpaceDN w:val="0"/>
        <w:adjustRightInd w:val="0"/>
        <w:ind w:left="720"/>
        <w:jc w:val="both"/>
        <w:rPr>
          <w:rFonts w:eastAsia="Times New Roman"/>
          <w:b/>
          <w:bCs/>
          <w:color w:val="000000"/>
          <w:kern w:val="0"/>
          <w:sz w:val="32"/>
          <w:szCs w:val="32"/>
          <w:lang w:eastAsia="tr-TR"/>
        </w:rPr>
      </w:pPr>
    </w:p>
    <w:p w:rsidR="00C60CA0" w:rsidRDefault="00C60CA0" w:rsidP="00C60CA0">
      <w:pPr>
        <w:widowControl/>
        <w:suppressAutoHyphens w:val="0"/>
        <w:autoSpaceDE w:val="0"/>
        <w:autoSpaceDN w:val="0"/>
        <w:adjustRightInd w:val="0"/>
        <w:ind w:left="720"/>
        <w:jc w:val="both"/>
        <w:rPr>
          <w:rFonts w:eastAsia="Times New Roman"/>
          <w:b/>
          <w:bCs/>
          <w:color w:val="000000"/>
          <w:kern w:val="0"/>
          <w:sz w:val="32"/>
          <w:szCs w:val="32"/>
          <w:lang w:eastAsia="tr-TR"/>
        </w:rPr>
      </w:pPr>
    </w:p>
    <w:p w:rsidR="00C60CA0" w:rsidRDefault="00C60CA0" w:rsidP="00C60CA0">
      <w:pPr>
        <w:widowControl/>
        <w:suppressAutoHyphens w:val="0"/>
        <w:autoSpaceDE w:val="0"/>
        <w:autoSpaceDN w:val="0"/>
        <w:adjustRightInd w:val="0"/>
        <w:ind w:left="720"/>
        <w:jc w:val="both"/>
        <w:rPr>
          <w:rFonts w:eastAsia="Times New Roman"/>
          <w:b/>
          <w:bCs/>
          <w:color w:val="000000"/>
          <w:kern w:val="0"/>
          <w:sz w:val="32"/>
          <w:szCs w:val="32"/>
          <w:lang w:eastAsia="tr-TR"/>
        </w:rPr>
      </w:pPr>
    </w:p>
    <w:p w:rsidR="00C60CA0" w:rsidRDefault="00C60CA0" w:rsidP="00C60CA0">
      <w:pPr>
        <w:widowControl/>
        <w:suppressAutoHyphens w:val="0"/>
        <w:autoSpaceDE w:val="0"/>
        <w:autoSpaceDN w:val="0"/>
        <w:adjustRightInd w:val="0"/>
        <w:ind w:left="720"/>
        <w:jc w:val="both"/>
        <w:rPr>
          <w:rFonts w:eastAsia="Times New Roman"/>
          <w:b/>
          <w:bCs/>
          <w:color w:val="000000"/>
          <w:kern w:val="0"/>
          <w:sz w:val="32"/>
          <w:szCs w:val="32"/>
          <w:lang w:eastAsia="tr-TR"/>
        </w:rPr>
      </w:pPr>
    </w:p>
    <w:p w:rsidR="00C60CA0" w:rsidRDefault="00C60CA0" w:rsidP="00C60CA0">
      <w:pPr>
        <w:widowControl/>
        <w:suppressAutoHyphens w:val="0"/>
        <w:autoSpaceDE w:val="0"/>
        <w:autoSpaceDN w:val="0"/>
        <w:adjustRightInd w:val="0"/>
        <w:ind w:left="720"/>
        <w:jc w:val="both"/>
        <w:rPr>
          <w:rFonts w:eastAsia="Times New Roman"/>
          <w:b/>
          <w:bCs/>
          <w:color w:val="000000"/>
          <w:kern w:val="0"/>
          <w:sz w:val="32"/>
          <w:szCs w:val="32"/>
          <w:lang w:eastAsia="tr-TR"/>
        </w:rPr>
      </w:pPr>
    </w:p>
    <w:p w:rsidR="00C60CA0" w:rsidRDefault="00C60CA0" w:rsidP="00C60CA0">
      <w:pPr>
        <w:widowControl/>
        <w:suppressAutoHyphens w:val="0"/>
        <w:autoSpaceDE w:val="0"/>
        <w:autoSpaceDN w:val="0"/>
        <w:adjustRightInd w:val="0"/>
        <w:jc w:val="both"/>
        <w:rPr>
          <w:rFonts w:eastAsia="Times New Roman"/>
          <w:b/>
          <w:bCs/>
          <w:color w:val="000000"/>
          <w:kern w:val="0"/>
          <w:sz w:val="32"/>
          <w:szCs w:val="32"/>
          <w:lang w:eastAsia="tr-TR"/>
        </w:rPr>
      </w:pPr>
    </w:p>
    <w:p w:rsidR="00C60CA0" w:rsidRDefault="00C60CA0" w:rsidP="00C60CA0">
      <w:pPr>
        <w:widowControl/>
        <w:suppressAutoHyphens w:val="0"/>
        <w:autoSpaceDE w:val="0"/>
        <w:autoSpaceDN w:val="0"/>
        <w:adjustRightInd w:val="0"/>
        <w:ind w:left="720"/>
        <w:jc w:val="center"/>
        <w:rPr>
          <w:rFonts w:eastAsia="Times New Roman"/>
          <w:b/>
          <w:bCs/>
          <w:color w:val="000000"/>
          <w:kern w:val="0"/>
          <w:sz w:val="32"/>
          <w:szCs w:val="32"/>
          <w:lang w:eastAsia="tr-TR"/>
        </w:rPr>
      </w:pPr>
      <w:r>
        <w:rPr>
          <w:rFonts w:ascii="TimesNewRomanPS-BoldItalicMT" w:hAnsi="TimesNewRomanPS-BoldItalicMT" w:cs="TimesNewRomanPS-BoldItalicMT"/>
          <w:bCs/>
          <w:iCs/>
          <w:noProof/>
          <w:kern w:val="52"/>
          <w:sz w:val="52"/>
          <w:szCs w:val="52"/>
          <w:lang w:eastAsia="tr-TR"/>
        </w:rPr>
        <w:drawing>
          <wp:inline distT="0" distB="0" distL="0" distR="0">
            <wp:extent cx="5166995" cy="4957445"/>
            <wp:effectExtent l="0" t="0" r="0" b="0"/>
            <wp:docPr id="9" name="Resim 4" descr="C:\Users\oyyd\Desktop\LOGO\LOGO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C:\Users\oyyd\Desktop\LOGO\LOGO_8.jpg"/>
                    <pic:cNvPicPr>
                      <a:picLocks noChangeAspect="1" noChangeArrowheads="1"/>
                    </pic:cNvPicPr>
                  </pic:nvPicPr>
                  <pic:blipFill>
                    <a:blip r:embed="rId9" cstate="print"/>
                    <a:srcRect/>
                    <a:stretch>
                      <a:fillRect/>
                    </a:stretch>
                  </pic:blipFill>
                  <pic:spPr bwMode="auto">
                    <a:xfrm>
                      <a:off x="0" y="0"/>
                      <a:ext cx="5166995" cy="4957445"/>
                    </a:xfrm>
                    <a:prstGeom prst="rect">
                      <a:avLst/>
                    </a:prstGeom>
                    <a:noFill/>
                    <a:ln w="9525">
                      <a:noFill/>
                      <a:miter lim="800000"/>
                      <a:headEnd/>
                      <a:tailEnd/>
                    </a:ln>
                  </pic:spPr>
                </pic:pic>
              </a:graphicData>
            </a:graphic>
          </wp:inline>
        </w:drawing>
      </w:r>
    </w:p>
    <w:p w:rsidR="00C60CA0" w:rsidRDefault="00C60CA0" w:rsidP="00C60CA0">
      <w:pPr>
        <w:widowControl/>
        <w:suppressAutoHyphens w:val="0"/>
        <w:autoSpaceDE w:val="0"/>
        <w:autoSpaceDN w:val="0"/>
        <w:adjustRightInd w:val="0"/>
        <w:ind w:left="720"/>
        <w:jc w:val="both"/>
        <w:rPr>
          <w:rFonts w:eastAsia="Times New Roman"/>
          <w:b/>
          <w:bCs/>
          <w:color w:val="000000"/>
          <w:kern w:val="0"/>
          <w:sz w:val="32"/>
          <w:szCs w:val="32"/>
          <w:lang w:eastAsia="tr-TR"/>
        </w:rPr>
      </w:pPr>
    </w:p>
    <w:p w:rsidR="00C60CA0" w:rsidRDefault="00C60CA0" w:rsidP="00C60CA0">
      <w:pPr>
        <w:widowControl/>
        <w:suppressAutoHyphens w:val="0"/>
        <w:autoSpaceDE w:val="0"/>
        <w:autoSpaceDN w:val="0"/>
        <w:adjustRightInd w:val="0"/>
        <w:ind w:left="720"/>
        <w:jc w:val="both"/>
        <w:rPr>
          <w:rFonts w:eastAsia="Times New Roman"/>
          <w:b/>
          <w:bCs/>
          <w:color w:val="000000"/>
          <w:kern w:val="0"/>
          <w:sz w:val="32"/>
          <w:szCs w:val="32"/>
          <w:lang w:eastAsia="tr-TR"/>
        </w:rPr>
      </w:pPr>
    </w:p>
    <w:p w:rsidR="00C60CA0" w:rsidRDefault="00C60CA0" w:rsidP="00C60CA0">
      <w:pPr>
        <w:widowControl/>
        <w:suppressAutoHyphens w:val="0"/>
        <w:autoSpaceDE w:val="0"/>
        <w:autoSpaceDN w:val="0"/>
        <w:adjustRightInd w:val="0"/>
        <w:ind w:left="720"/>
        <w:jc w:val="both"/>
        <w:rPr>
          <w:rFonts w:eastAsia="Times New Roman"/>
          <w:b/>
          <w:bCs/>
          <w:color w:val="000000"/>
          <w:kern w:val="0"/>
          <w:sz w:val="32"/>
          <w:szCs w:val="32"/>
          <w:lang w:eastAsia="tr-TR"/>
        </w:rPr>
      </w:pPr>
    </w:p>
    <w:p w:rsidR="00C60CA0" w:rsidRDefault="00C60CA0" w:rsidP="00C60CA0">
      <w:pPr>
        <w:widowControl/>
        <w:suppressAutoHyphens w:val="0"/>
        <w:autoSpaceDE w:val="0"/>
        <w:autoSpaceDN w:val="0"/>
        <w:adjustRightInd w:val="0"/>
        <w:ind w:left="720"/>
        <w:jc w:val="both"/>
        <w:rPr>
          <w:rFonts w:eastAsia="Times New Roman"/>
          <w:b/>
          <w:bCs/>
          <w:color w:val="000000"/>
          <w:kern w:val="0"/>
          <w:sz w:val="32"/>
          <w:szCs w:val="32"/>
          <w:lang w:eastAsia="tr-TR"/>
        </w:rPr>
      </w:pPr>
    </w:p>
    <w:p w:rsidR="00C60CA0" w:rsidRDefault="00C60CA0" w:rsidP="00C60CA0">
      <w:pPr>
        <w:widowControl/>
        <w:suppressAutoHyphens w:val="0"/>
        <w:autoSpaceDE w:val="0"/>
        <w:autoSpaceDN w:val="0"/>
        <w:adjustRightInd w:val="0"/>
        <w:ind w:left="720"/>
        <w:jc w:val="both"/>
        <w:rPr>
          <w:rFonts w:eastAsia="Times New Roman"/>
          <w:b/>
          <w:bCs/>
          <w:color w:val="000000"/>
          <w:kern w:val="0"/>
          <w:sz w:val="32"/>
          <w:szCs w:val="32"/>
          <w:lang w:eastAsia="tr-TR"/>
        </w:rPr>
      </w:pPr>
    </w:p>
    <w:p w:rsidR="00C60CA0" w:rsidRDefault="00C60CA0" w:rsidP="00C60CA0">
      <w:pPr>
        <w:widowControl/>
        <w:suppressAutoHyphens w:val="0"/>
        <w:autoSpaceDE w:val="0"/>
        <w:autoSpaceDN w:val="0"/>
        <w:adjustRightInd w:val="0"/>
        <w:ind w:left="720"/>
        <w:jc w:val="both"/>
        <w:rPr>
          <w:rFonts w:eastAsia="Times New Roman"/>
          <w:b/>
          <w:bCs/>
          <w:color w:val="000000"/>
          <w:kern w:val="0"/>
          <w:sz w:val="32"/>
          <w:szCs w:val="32"/>
          <w:lang w:eastAsia="tr-TR"/>
        </w:rPr>
      </w:pPr>
    </w:p>
    <w:p w:rsidR="00C60CA0" w:rsidRDefault="00C60CA0" w:rsidP="00C60CA0">
      <w:pPr>
        <w:widowControl/>
        <w:suppressAutoHyphens w:val="0"/>
        <w:autoSpaceDE w:val="0"/>
        <w:autoSpaceDN w:val="0"/>
        <w:adjustRightInd w:val="0"/>
        <w:ind w:left="720"/>
        <w:jc w:val="both"/>
        <w:rPr>
          <w:rFonts w:eastAsia="Times New Roman"/>
          <w:b/>
          <w:bCs/>
          <w:color w:val="000000"/>
          <w:kern w:val="0"/>
          <w:sz w:val="32"/>
          <w:szCs w:val="32"/>
          <w:lang w:eastAsia="tr-TR"/>
        </w:rPr>
      </w:pPr>
    </w:p>
    <w:p w:rsidR="00C60CA0" w:rsidRDefault="00C60CA0" w:rsidP="00C60CA0">
      <w:pPr>
        <w:widowControl/>
        <w:suppressAutoHyphens w:val="0"/>
        <w:autoSpaceDE w:val="0"/>
        <w:autoSpaceDN w:val="0"/>
        <w:adjustRightInd w:val="0"/>
        <w:ind w:left="720"/>
        <w:jc w:val="both"/>
        <w:rPr>
          <w:rFonts w:eastAsia="Times New Roman"/>
          <w:b/>
          <w:bCs/>
          <w:color w:val="000000"/>
          <w:kern w:val="0"/>
          <w:sz w:val="32"/>
          <w:szCs w:val="32"/>
          <w:lang w:eastAsia="tr-TR"/>
        </w:rPr>
      </w:pPr>
    </w:p>
    <w:p w:rsidR="00C60CA0" w:rsidRDefault="00C60CA0" w:rsidP="00C60CA0">
      <w:pPr>
        <w:widowControl/>
        <w:suppressAutoHyphens w:val="0"/>
        <w:autoSpaceDE w:val="0"/>
        <w:autoSpaceDN w:val="0"/>
        <w:adjustRightInd w:val="0"/>
        <w:ind w:left="720"/>
        <w:jc w:val="both"/>
        <w:rPr>
          <w:rFonts w:eastAsia="Times New Roman"/>
          <w:b/>
          <w:bCs/>
          <w:color w:val="000000"/>
          <w:kern w:val="0"/>
          <w:sz w:val="32"/>
          <w:szCs w:val="32"/>
          <w:lang w:eastAsia="tr-TR"/>
        </w:rPr>
      </w:pPr>
    </w:p>
    <w:p w:rsidR="00C60CA0" w:rsidRDefault="00C60CA0" w:rsidP="00C60CA0">
      <w:pPr>
        <w:widowControl/>
        <w:suppressAutoHyphens w:val="0"/>
        <w:autoSpaceDE w:val="0"/>
        <w:autoSpaceDN w:val="0"/>
        <w:adjustRightInd w:val="0"/>
        <w:ind w:left="720"/>
        <w:jc w:val="both"/>
        <w:rPr>
          <w:rFonts w:eastAsia="Times New Roman"/>
          <w:b/>
          <w:bCs/>
          <w:color w:val="000000"/>
          <w:kern w:val="0"/>
          <w:sz w:val="32"/>
          <w:szCs w:val="32"/>
          <w:lang w:eastAsia="tr-TR"/>
        </w:rPr>
      </w:pPr>
    </w:p>
    <w:p w:rsidR="00C60CA0" w:rsidRDefault="00C60CA0" w:rsidP="00C60CA0">
      <w:pPr>
        <w:widowControl/>
        <w:suppressAutoHyphens w:val="0"/>
        <w:autoSpaceDE w:val="0"/>
        <w:autoSpaceDN w:val="0"/>
        <w:adjustRightInd w:val="0"/>
        <w:ind w:left="720"/>
        <w:jc w:val="both"/>
        <w:rPr>
          <w:rFonts w:eastAsia="Times New Roman"/>
          <w:b/>
          <w:bCs/>
          <w:color w:val="000000"/>
          <w:kern w:val="0"/>
          <w:sz w:val="32"/>
          <w:szCs w:val="32"/>
          <w:lang w:eastAsia="tr-TR"/>
        </w:rPr>
      </w:pPr>
    </w:p>
    <w:p w:rsidR="00C60CA0" w:rsidRDefault="00C60CA0" w:rsidP="00C60CA0">
      <w:pPr>
        <w:widowControl/>
        <w:suppressAutoHyphens w:val="0"/>
        <w:autoSpaceDE w:val="0"/>
        <w:autoSpaceDN w:val="0"/>
        <w:adjustRightInd w:val="0"/>
        <w:ind w:left="720"/>
        <w:jc w:val="both"/>
        <w:rPr>
          <w:rFonts w:eastAsia="Times New Roman"/>
          <w:b/>
          <w:bCs/>
          <w:color w:val="000000"/>
          <w:kern w:val="0"/>
          <w:sz w:val="32"/>
          <w:szCs w:val="32"/>
          <w:lang w:eastAsia="tr-TR"/>
        </w:rPr>
      </w:pPr>
    </w:p>
    <w:p w:rsidR="00C60CA0" w:rsidRDefault="00C60CA0" w:rsidP="00C60CA0">
      <w:pPr>
        <w:widowControl/>
        <w:suppressAutoHyphens w:val="0"/>
        <w:autoSpaceDE w:val="0"/>
        <w:autoSpaceDN w:val="0"/>
        <w:adjustRightInd w:val="0"/>
        <w:ind w:left="720"/>
        <w:jc w:val="both"/>
        <w:rPr>
          <w:rFonts w:eastAsia="Times New Roman"/>
          <w:b/>
          <w:bCs/>
          <w:color w:val="000000"/>
          <w:kern w:val="0"/>
          <w:sz w:val="32"/>
          <w:szCs w:val="32"/>
          <w:lang w:eastAsia="tr-TR"/>
        </w:rPr>
      </w:pPr>
    </w:p>
    <w:p w:rsidR="00C60CA0" w:rsidRDefault="00C60CA0" w:rsidP="00C60CA0">
      <w:pPr>
        <w:widowControl/>
        <w:suppressAutoHyphens w:val="0"/>
        <w:autoSpaceDE w:val="0"/>
        <w:autoSpaceDN w:val="0"/>
        <w:adjustRightInd w:val="0"/>
        <w:jc w:val="both"/>
        <w:rPr>
          <w:rFonts w:eastAsia="Times New Roman"/>
          <w:b/>
          <w:bCs/>
          <w:color w:val="000000"/>
          <w:kern w:val="0"/>
          <w:sz w:val="32"/>
          <w:szCs w:val="32"/>
          <w:lang w:eastAsia="tr-TR"/>
        </w:rPr>
      </w:pPr>
    </w:p>
    <w:p w:rsidR="00C60CA0" w:rsidRDefault="00C60CA0" w:rsidP="00C60CA0">
      <w:pPr>
        <w:widowControl/>
        <w:suppressAutoHyphens w:val="0"/>
        <w:autoSpaceDE w:val="0"/>
        <w:autoSpaceDN w:val="0"/>
        <w:adjustRightInd w:val="0"/>
        <w:jc w:val="both"/>
        <w:rPr>
          <w:rFonts w:eastAsia="Times New Roman"/>
          <w:b/>
          <w:bCs/>
          <w:color w:val="000000"/>
          <w:kern w:val="0"/>
          <w:sz w:val="32"/>
          <w:szCs w:val="32"/>
          <w:lang w:eastAsia="tr-TR"/>
        </w:rPr>
      </w:pPr>
    </w:p>
    <w:p w:rsidR="00C60CA0" w:rsidRDefault="00C60CA0" w:rsidP="00C60CA0">
      <w:pPr>
        <w:widowControl/>
        <w:suppressAutoHyphens w:val="0"/>
        <w:autoSpaceDE w:val="0"/>
        <w:autoSpaceDN w:val="0"/>
        <w:adjustRightInd w:val="0"/>
        <w:jc w:val="both"/>
        <w:rPr>
          <w:rFonts w:eastAsia="Times New Roman"/>
          <w:b/>
          <w:bCs/>
          <w:color w:val="000000"/>
          <w:kern w:val="0"/>
          <w:sz w:val="32"/>
          <w:szCs w:val="32"/>
          <w:lang w:eastAsia="tr-TR"/>
        </w:rPr>
      </w:pPr>
    </w:p>
    <w:p w:rsidR="00C60CA0" w:rsidRDefault="00C60CA0" w:rsidP="00C60CA0">
      <w:pPr>
        <w:widowControl/>
        <w:suppressAutoHyphens w:val="0"/>
        <w:autoSpaceDE w:val="0"/>
        <w:autoSpaceDN w:val="0"/>
        <w:adjustRightInd w:val="0"/>
        <w:jc w:val="both"/>
        <w:rPr>
          <w:rFonts w:eastAsia="Times New Roman"/>
          <w:b/>
          <w:bCs/>
          <w:color w:val="000000"/>
          <w:kern w:val="0"/>
          <w:sz w:val="32"/>
          <w:szCs w:val="32"/>
          <w:lang w:eastAsia="tr-TR"/>
        </w:rPr>
      </w:pPr>
    </w:p>
    <w:p w:rsidR="00C60CA0" w:rsidRDefault="00C60CA0" w:rsidP="00C60CA0">
      <w:pPr>
        <w:widowControl/>
        <w:suppressAutoHyphens w:val="0"/>
        <w:autoSpaceDE w:val="0"/>
        <w:autoSpaceDN w:val="0"/>
        <w:adjustRightInd w:val="0"/>
        <w:ind w:left="720"/>
        <w:jc w:val="both"/>
        <w:rPr>
          <w:rFonts w:eastAsia="Times New Roman"/>
          <w:b/>
          <w:bCs/>
          <w:color w:val="000000"/>
          <w:kern w:val="0"/>
          <w:sz w:val="32"/>
          <w:szCs w:val="32"/>
          <w:lang w:eastAsia="tr-TR"/>
        </w:rPr>
      </w:pPr>
    </w:p>
    <w:p w:rsidR="00C60CA0" w:rsidRPr="00757365" w:rsidRDefault="00C60CA0" w:rsidP="00C60CA0">
      <w:pPr>
        <w:widowControl/>
        <w:suppressAutoHyphens w:val="0"/>
        <w:autoSpaceDE w:val="0"/>
        <w:autoSpaceDN w:val="0"/>
        <w:adjustRightInd w:val="0"/>
        <w:ind w:left="720"/>
        <w:jc w:val="both"/>
        <w:rPr>
          <w:rFonts w:eastAsia="Times New Roman"/>
          <w:b/>
          <w:bCs/>
          <w:color w:val="C00000"/>
          <w:kern w:val="0"/>
          <w:sz w:val="32"/>
          <w:szCs w:val="32"/>
          <w:u w:val="single"/>
          <w:lang w:eastAsia="tr-TR"/>
        </w:rPr>
      </w:pPr>
      <w:r w:rsidRPr="00757365">
        <w:rPr>
          <w:rFonts w:eastAsia="Times New Roman"/>
          <w:b/>
          <w:bCs/>
          <w:color w:val="C00000"/>
          <w:kern w:val="0"/>
          <w:sz w:val="32"/>
          <w:szCs w:val="32"/>
          <w:u w:val="single"/>
          <w:lang w:eastAsia="tr-TR"/>
        </w:rPr>
        <w:t xml:space="preserve">                                                                                                           </w:t>
      </w:r>
    </w:p>
    <w:p w:rsidR="00C60CA0" w:rsidRPr="002071F8" w:rsidRDefault="00C60CA0" w:rsidP="00C60CA0">
      <w:pPr>
        <w:widowControl/>
        <w:suppressAutoHyphens w:val="0"/>
        <w:autoSpaceDE w:val="0"/>
        <w:autoSpaceDN w:val="0"/>
        <w:adjustRightInd w:val="0"/>
        <w:jc w:val="both"/>
        <w:rPr>
          <w:rFonts w:eastAsia="Times New Roman"/>
          <w:b/>
          <w:bCs/>
          <w:color w:val="000000"/>
          <w:kern w:val="0"/>
          <w:sz w:val="32"/>
          <w:szCs w:val="32"/>
          <w:u w:val="single"/>
          <w:lang w:eastAsia="tr-TR"/>
        </w:rPr>
      </w:pPr>
      <w:r>
        <w:rPr>
          <w:rFonts w:eastAsia="Times New Roman"/>
          <w:b/>
          <w:bCs/>
          <w:color w:val="C00000"/>
          <w:kern w:val="0"/>
          <w:sz w:val="32"/>
          <w:szCs w:val="32"/>
          <w:lang w:eastAsia="tr-TR"/>
        </w:rPr>
        <w:tab/>
      </w:r>
      <w:r>
        <w:rPr>
          <w:rFonts w:eastAsia="Times New Roman"/>
          <w:b/>
          <w:bCs/>
          <w:color w:val="C00000"/>
          <w:kern w:val="0"/>
          <w:sz w:val="32"/>
          <w:szCs w:val="32"/>
          <w:u w:val="single"/>
          <w:lang w:eastAsia="tr-TR"/>
        </w:rPr>
        <w:t xml:space="preserve">                                                                                                           </w:t>
      </w:r>
    </w:p>
    <w:p w:rsidR="00C60CA0" w:rsidRDefault="00C60CA0" w:rsidP="00C60CA0">
      <w:pPr>
        <w:widowControl/>
        <w:suppressAutoHyphens w:val="0"/>
        <w:autoSpaceDE w:val="0"/>
        <w:autoSpaceDN w:val="0"/>
        <w:adjustRightInd w:val="0"/>
        <w:ind w:left="1710"/>
        <w:jc w:val="both"/>
        <w:rPr>
          <w:rFonts w:eastAsia="Times New Roman"/>
          <w:b/>
          <w:bCs/>
          <w:shadow/>
          <w:color w:val="C00000"/>
          <w:kern w:val="0"/>
          <w:sz w:val="144"/>
          <w:szCs w:val="144"/>
          <w:lang w:eastAsia="tr-TR"/>
        </w:rPr>
      </w:pPr>
    </w:p>
    <w:p w:rsidR="00C60CA0" w:rsidRPr="00757365" w:rsidRDefault="00C60CA0" w:rsidP="00C60CA0">
      <w:pPr>
        <w:widowControl/>
        <w:numPr>
          <w:ilvl w:val="0"/>
          <w:numId w:val="16"/>
        </w:numPr>
        <w:suppressAutoHyphens w:val="0"/>
        <w:autoSpaceDE w:val="0"/>
        <w:autoSpaceDN w:val="0"/>
        <w:adjustRightInd w:val="0"/>
        <w:jc w:val="both"/>
        <w:rPr>
          <w:rFonts w:eastAsia="Times New Roman"/>
          <w:b/>
          <w:bCs/>
          <w:shadow/>
          <w:color w:val="C00000"/>
          <w:kern w:val="0"/>
          <w:sz w:val="144"/>
          <w:szCs w:val="144"/>
          <w:lang w:eastAsia="tr-TR"/>
        </w:rPr>
      </w:pPr>
      <w:r w:rsidRPr="00757365">
        <w:rPr>
          <w:rFonts w:eastAsia="Times New Roman"/>
          <w:b/>
          <w:bCs/>
          <w:shadow/>
          <w:color w:val="C00000"/>
          <w:kern w:val="0"/>
          <w:sz w:val="144"/>
          <w:szCs w:val="144"/>
          <w:lang w:eastAsia="tr-TR"/>
        </w:rPr>
        <w:t>BÖLÜM</w:t>
      </w:r>
    </w:p>
    <w:p w:rsidR="00C60CA0" w:rsidRDefault="00C60CA0" w:rsidP="00C60CA0">
      <w:pPr>
        <w:widowControl/>
        <w:suppressAutoHyphens w:val="0"/>
        <w:autoSpaceDE w:val="0"/>
        <w:autoSpaceDN w:val="0"/>
        <w:adjustRightInd w:val="0"/>
        <w:ind w:left="720"/>
        <w:jc w:val="both"/>
        <w:rPr>
          <w:rFonts w:eastAsia="Times New Roman"/>
          <w:b/>
          <w:bCs/>
          <w:color w:val="000000"/>
          <w:kern w:val="0"/>
          <w:sz w:val="32"/>
          <w:szCs w:val="32"/>
          <w:lang w:eastAsia="tr-TR"/>
        </w:rPr>
      </w:pPr>
    </w:p>
    <w:p w:rsidR="00C60CA0" w:rsidRDefault="00C60CA0" w:rsidP="00C60CA0">
      <w:pPr>
        <w:widowControl/>
        <w:suppressAutoHyphens w:val="0"/>
        <w:autoSpaceDE w:val="0"/>
        <w:autoSpaceDN w:val="0"/>
        <w:adjustRightInd w:val="0"/>
        <w:ind w:left="720"/>
        <w:jc w:val="both"/>
        <w:rPr>
          <w:rFonts w:eastAsia="Times New Roman"/>
          <w:b/>
          <w:bCs/>
          <w:color w:val="000000"/>
          <w:kern w:val="0"/>
          <w:sz w:val="32"/>
          <w:szCs w:val="32"/>
          <w:lang w:eastAsia="tr-TR"/>
        </w:rPr>
      </w:pPr>
    </w:p>
    <w:p w:rsidR="00C60CA0" w:rsidRDefault="00C60CA0" w:rsidP="00C60CA0">
      <w:pPr>
        <w:widowControl/>
        <w:suppressAutoHyphens w:val="0"/>
        <w:autoSpaceDE w:val="0"/>
        <w:autoSpaceDN w:val="0"/>
        <w:adjustRightInd w:val="0"/>
        <w:ind w:left="720"/>
        <w:jc w:val="both"/>
        <w:rPr>
          <w:rFonts w:eastAsia="Times New Roman"/>
          <w:b/>
          <w:bCs/>
          <w:color w:val="000000"/>
          <w:kern w:val="0"/>
          <w:sz w:val="32"/>
          <w:szCs w:val="32"/>
          <w:lang w:eastAsia="tr-TR"/>
        </w:rPr>
      </w:pPr>
    </w:p>
    <w:p w:rsidR="00C60CA0" w:rsidRDefault="00C60CA0" w:rsidP="00C60CA0">
      <w:pPr>
        <w:widowControl/>
        <w:suppressAutoHyphens w:val="0"/>
        <w:autoSpaceDE w:val="0"/>
        <w:autoSpaceDN w:val="0"/>
        <w:adjustRightInd w:val="0"/>
        <w:ind w:left="720"/>
        <w:jc w:val="both"/>
        <w:rPr>
          <w:rFonts w:eastAsia="Times New Roman"/>
          <w:b/>
          <w:bCs/>
          <w:color w:val="000000"/>
          <w:kern w:val="0"/>
          <w:sz w:val="32"/>
          <w:szCs w:val="32"/>
          <w:lang w:eastAsia="tr-TR"/>
        </w:rPr>
      </w:pPr>
    </w:p>
    <w:p w:rsidR="00C60CA0" w:rsidRDefault="00C60CA0" w:rsidP="00C60CA0">
      <w:pPr>
        <w:widowControl/>
        <w:suppressAutoHyphens w:val="0"/>
        <w:autoSpaceDE w:val="0"/>
        <w:autoSpaceDN w:val="0"/>
        <w:adjustRightInd w:val="0"/>
        <w:ind w:left="720"/>
        <w:jc w:val="both"/>
        <w:rPr>
          <w:rFonts w:eastAsia="Times New Roman"/>
          <w:b/>
          <w:bCs/>
          <w:color w:val="000000"/>
          <w:kern w:val="0"/>
          <w:sz w:val="32"/>
          <w:szCs w:val="32"/>
          <w:lang w:eastAsia="tr-TR"/>
        </w:rPr>
      </w:pPr>
    </w:p>
    <w:p w:rsidR="00C60CA0" w:rsidRPr="002071F8" w:rsidRDefault="00C60CA0" w:rsidP="00C60CA0">
      <w:pPr>
        <w:widowControl/>
        <w:suppressAutoHyphens w:val="0"/>
        <w:autoSpaceDE w:val="0"/>
        <w:autoSpaceDN w:val="0"/>
        <w:adjustRightInd w:val="0"/>
        <w:ind w:left="720"/>
        <w:jc w:val="both"/>
        <w:rPr>
          <w:rFonts w:eastAsia="Times New Roman"/>
          <w:b/>
          <w:bCs/>
          <w:color w:val="C00000"/>
          <w:kern w:val="0"/>
          <w:sz w:val="144"/>
          <w:szCs w:val="144"/>
          <w:u w:val="single"/>
          <w:lang w:eastAsia="tr-TR"/>
        </w:rPr>
      </w:pPr>
      <w:r w:rsidRPr="002071F8">
        <w:rPr>
          <w:rFonts w:eastAsia="Times New Roman"/>
          <w:b/>
          <w:bCs/>
          <w:color w:val="C00000"/>
          <w:kern w:val="0"/>
          <w:sz w:val="144"/>
          <w:szCs w:val="144"/>
          <w:u w:val="single"/>
          <w:lang w:eastAsia="tr-TR"/>
        </w:rPr>
        <w:t xml:space="preserve">                                                                                                      </w:t>
      </w:r>
    </w:p>
    <w:p w:rsidR="00C60CA0" w:rsidRPr="002071F8" w:rsidRDefault="00C60CA0" w:rsidP="00C60CA0">
      <w:pPr>
        <w:widowControl/>
        <w:suppressAutoHyphens w:val="0"/>
        <w:autoSpaceDE w:val="0"/>
        <w:autoSpaceDN w:val="0"/>
        <w:adjustRightInd w:val="0"/>
        <w:ind w:left="720"/>
        <w:jc w:val="both"/>
        <w:rPr>
          <w:rFonts w:eastAsia="Times New Roman"/>
          <w:b/>
          <w:bCs/>
          <w:color w:val="C00000"/>
          <w:kern w:val="0"/>
          <w:sz w:val="144"/>
          <w:szCs w:val="144"/>
          <w:lang w:eastAsia="tr-TR"/>
        </w:rPr>
      </w:pPr>
    </w:p>
    <w:p w:rsidR="00C60CA0" w:rsidRDefault="00C60CA0" w:rsidP="00C60CA0">
      <w:pPr>
        <w:widowControl/>
        <w:suppressAutoHyphens w:val="0"/>
        <w:autoSpaceDE w:val="0"/>
        <w:autoSpaceDN w:val="0"/>
        <w:adjustRightInd w:val="0"/>
        <w:ind w:left="720"/>
        <w:jc w:val="both"/>
        <w:rPr>
          <w:rFonts w:eastAsia="Times New Roman"/>
          <w:b/>
          <w:bCs/>
          <w:color w:val="000000"/>
          <w:kern w:val="0"/>
          <w:sz w:val="32"/>
          <w:szCs w:val="32"/>
          <w:lang w:eastAsia="tr-TR"/>
        </w:rPr>
      </w:pPr>
    </w:p>
    <w:p w:rsidR="00C60CA0" w:rsidRDefault="00C60CA0" w:rsidP="00C60CA0">
      <w:pPr>
        <w:widowControl/>
        <w:suppressAutoHyphens w:val="0"/>
        <w:autoSpaceDE w:val="0"/>
        <w:autoSpaceDN w:val="0"/>
        <w:adjustRightInd w:val="0"/>
        <w:ind w:left="720"/>
        <w:jc w:val="both"/>
        <w:rPr>
          <w:rFonts w:eastAsia="Times New Roman"/>
          <w:b/>
          <w:bCs/>
          <w:color w:val="000000"/>
          <w:kern w:val="0"/>
          <w:sz w:val="32"/>
          <w:szCs w:val="32"/>
          <w:lang w:eastAsia="tr-TR"/>
        </w:rPr>
      </w:pPr>
    </w:p>
    <w:p w:rsidR="00C60CA0" w:rsidRDefault="00C60CA0" w:rsidP="00C60CA0">
      <w:pPr>
        <w:widowControl/>
        <w:suppressAutoHyphens w:val="0"/>
        <w:autoSpaceDE w:val="0"/>
        <w:autoSpaceDN w:val="0"/>
        <w:adjustRightInd w:val="0"/>
        <w:ind w:left="720"/>
        <w:jc w:val="both"/>
        <w:rPr>
          <w:rFonts w:eastAsia="Times New Roman"/>
          <w:b/>
          <w:bCs/>
          <w:color w:val="000000"/>
          <w:kern w:val="0"/>
          <w:sz w:val="32"/>
          <w:szCs w:val="32"/>
          <w:lang w:eastAsia="tr-TR"/>
        </w:rPr>
      </w:pPr>
    </w:p>
    <w:p w:rsidR="00C60CA0" w:rsidRDefault="00C60CA0" w:rsidP="00C60CA0">
      <w:pPr>
        <w:widowControl/>
        <w:suppressAutoHyphens w:val="0"/>
        <w:autoSpaceDE w:val="0"/>
        <w:autoSpaceDN w:val="0"/>
        <w:adjustRightInd w:val="0"/>
        <w:ind w:left="720"/>
        <w:jc w:val="both"/>
        <w:rPr>
          <w:rFonts w:eastAsia="Times New Roman"/>
          <w:b/>
          <w:bCs/>
          <w:color w:val="000000"/>
          <w:kern w:val="0"/>
          <w:sz w:val="32"/>
          <w:szCs w:val="32"/>
          <w:lang w:eastAsia="tr-TR"/>
        </w:rPr>
      </w:pPr>
    </w:p>
    <w:p w:rsidR="00C60CA0" w:rsidRDefault="00C60CA0" w:rsidP="00C60CA0">
      <w:pPr>
        <w:widowControl/>
        <w:suppressAutoHyphens w:val="0"/>
        <w:autoSpaceDE w:val="0"/>
        <w:autoSpaceDN w:val="0"/>
        <w:adjustRightInd w:val="0"/>
        <w:ind w:left="720"/>
        <w:jc w:val="both"/>
        <w:rPr>
          <w:rFonts w:eastAsia="Times New Roman"/>
          <w:b/>
          <w:bCs/>
          <w:color w:val="000000"/>
          <w:kern w:val="0"/>
          <w:sz w:val="32"/>
          <w:szCs w:val="32"/>
          <w:lang w:eastAsia="tr-TR"/>
        </w:rPr>
      </w:pPr>
    </w:p>
    <w:p w:rsidR="00C60CA0" w:rsidRPr="00A46EF7" w:rsidRDefault="00C60CA0" w:rsidP="00C60CA0">
      <w:pPr>
        <w:widowControl/>
        <w:suppressAutoHyphens w:val="0"/>
        <w:autoSpaceDE w:val="0"/>
        <w:autoSpaceDN w:val="0"/>
        <w:adjustRightInd w:val="0"/>
        <w:jc w:val="center"/>
        <w:rPr>
          <w:rFonts w:eastAsia="Times New Roman"/>
          <w:b/>
          <w:bCs/>
          <w:emboss/>
          <w:color w:val="C00000"/>
          <w:kern w:val="0"/>
          <w:sz w:val="44"/>
          <w:szCs w:val="44"/>
          <w:u w:val="single"/>
          <w:lang w:eastAsia="tr-TR"/>
        </w:rPr>
      </w:pPr>
      <w:r w:rsidRPr="00A46EF7">
        <w:rPr>
          <w:rFonts w:eastAsia="Times New Roman"/>
          <w:b/>
          <w:bCs/>
          <w:emboss/>
          <w:color w:val="C00000"/>
          <w:kern w:val="0"/>
          <w:sz w:val="44"/>
          <w:szCs w:val="44"/>
          <w:u w:val="single"/>
          <w:lang w:eastAsia="tr-TR"/>
        </w:rPr>
        <w:t>STRATEJİK PLANLAMA SÜRECİ</w:t>
      </w:r>
    </w:p>
    <w:p w:rsidR="00C60CA0" w:rsidRDefault="00C60CA0" w:rsidP="00C60CA0">
      <w:pPr>
        <w:widowControl/>
        <w:suppressAutoHyphens w:val="0"/>
        <w:autoSpaceDE w:val="0"/>
        <w:autoSpaceDN w:val="0"/>
        <w:adjustRightInd w:val="0"/>
        <w:ind w:left="720"/>
        <w:jc w:val="both"/>
        <w:rPr>
          <w:rFonts w:eastAsia="Times New Roman"/>
          <w:b/>
          <w:bCs/>
          <w:color w:val="000000"/>
          <w:kern w:val="0"/>
          <w:lang w:eastAsia="tr-TR"/>
        </w:rPr>
      </w:pPr>
    </w:p>
    <w:p w:rsidR="00C60CA0" w:rsidRPr="00553C01" w:rsidRDefault="00C60CA0" w:rsidP="00C60CA0">
      <w:pPr>
        <w:widowControl/>
        <w:suppressAutoHyphens w:val="0"/>
        <w:autoSpaceDE w:val="0"/>
        <w:autoSpaceDN w:val="0"/>
        <w:adjustRightInd w:val="0"/>
        <w:ind w:left="720"/>
        <w:jc w:val="both"/>
        <w:rPr>
          <w:rFonts w:eastAsia="Times New Roman"/>
          <w:bCs/>
          <w:color w:val="000000"/>
          <w:kern w:val="0"/>
          <w:lang w:eastAsia="tr-TR"/>
        </w:rPr>
      </w:pPr>
    </w:p>
    <w:p w:rsidR="00C60CA0" w:rsidRPr="00824956" w:rsidRDefault="00C60CA0" w:rsidP="00C60CA0">
      <w:pPr>
        <w:autoSpaceDE w:val="0"/>
        <w:autoSpaceDN w:val="0"/>
        <w:adjustRightInd w:val="0"/>
        <w:ind w:firstLine="360"/>
        <w:jc w:val="both"/>
        <w:rPr>
          <w:color w:val="000000"/>
        </w:rPr>
      </w:pPr>
      <w:r w:rsidRPr="00824956">
        <w:rPr>
          <w:color w:val="000000"/>
        </w:rPr>
        <w:t>Stratejik planlama sürecinde yapılan çalışmalar “</w:t>
      </w:r>
      <w:r>
        <w:rPr>
          <w:color w:val="000000"/>
        </w:rPr>
        <w:t xml:space="preserve"> Yasal Çerçeve, </w:t>
      </w:r>
      <w:r w:rsidRPr="00824956">
        <w:rPr>
          <w:color w:val="000000"/>
        </w:rPr>
        <w:t xml:space="preserve">Eğitim </w:t>
      </w:r>
      <w:r>
        <w:rPr>
          <w:color w:val="000000"/>
        </w:rPr>
        <w:t xml:space="preserve">ve </w:t>
      </w:r>
      <w:r w:rsidRPr="00824956">
        <w:rPr>
          <w:color w:val="000000"/>
        </w:rPr>
        <w:t xml:space="preserve">Hazırlık Dönemi, Planın Hazırlanması, Planın Uygulanması, İzleme ve Değerlendirme” olmak üzere </w:t>
      </w:r>
      <w:r>
        <w:rPr>
          <w:color w:val="000000"/>
        </w:rPr>
        <w:t>4</w:t>
      </w:r>
      <w:r w:rsidRPr="00824956">
        <w:rPr>
          <w:color w:val="000000"/>
        </w:rPr>
        <w:t xml:space="preserve"> bölümde toplanmıştır.</w:t>
      </w:r>
    </w:p>
    <w:p w:rsidR="00C60CA0" w:rsidRPr="00824956" w:rsidRDefault="00C60CA0" w:rsidP="00C60CA0">
      <w:pPr>
        <w:autoSpaceDE w:val="0"/>
        <w:autoSpaceDN w:val="0"/>
        <w:adjustRightInd w:val="0"/>
        <w:jc w:val="both"/>
        <w:rPr>
          <w:color w:val="000000"/>
        </w:rPr>
      </w:pPr>
      <w:r w:rsidRPr="00824956">
        <w:rPr>
          <w:color w:val="000000"/>
        </w:rPr>
        <w:t>Okulumuz stratejik planının hazırlanmasında on aşamalı bir model benimsenmiştir.</w:t>
      </w:r>
    </w:p>
    <w:p w:rsidR="00C60CA0" w:rsidRPr="00824956" w:rsidRDefault="00C60CA0" w:rsidP="00C60CA0">
      <w:pPr>
        <w:pStyle w:val="ListeParagraf"/>
        <w:autoSpaceDE w:val="0"/>
        <w:autoSpaceDN w:val="0"/>
        <w:adjustRightInd w:val="0"/>
        <w:spacing w:after="0" w:line="240" w:lineRule="auto"/>
        <w:jc w:val="both"/>
        <w:rPr>
          <w:rFonts w:ascii="Times New Roman" w:hAnsi="Times New Roman"/>
          <w:color w:val="000000"/>
          <w:sz w:val="24"/>
          <w:szCs w:val="24"/>
        </w:rPr>
      </w:pPr>
    </w:p>
    <w:p w:rsidR="00C60CA0" w:rsidRPr="00824956" w:rsidRDefault="00C60CA0" w:rsidP="00C60CA0">
      <w:pPr>
        <w:pStyle w:val="ListeParagraf"/>
        <w:numPr>
          <w:ilvl w:val="0"/>
          <w:numId w:val="12"/>
        </w:numPr>
        <w:autoSpaceDE w:val="0"/>
        <w:autoSpaceDN w:val="0"/>
        <w:adjustRightInd w:val="0"/>
        <w:spacing w:after="0" w:line="240" w:lineRule="auto"/>
        <w:jc w:val="both"/>
        <w:rPr>
          <w:rFonts w:ascii="Times New Roman" w:hAnsi="Times New Roman"/>
          <w:color w:val="000000"/>
          <w:sz w:val="24"/>
          <w:szCs w:val="24"/>
        </w:rPr>
      </w:pPr>
      <w:r w:rsidRPr="00824956">
        <w:rPr>
          <w:rFonts w:ascii="Times New Roman" w:hAnsi="Times New Roman"/>
          <w:color w:val="000000"/>
          <w:sz w:val="24"/>
          <w:szCs w:val="24"/>
        </w:rPr>
        <w:t>Stratejik planlama sürecinde görüş birliğine varma ve süreci başlatma: Genelge</w:t>
      </w:r>
      <w:r>
        <w:rPr>
          <w:rFonts w:ascii="Times New Roman" w:hAnsi="Times New Roman"/>
          <w:color w:val="000000"/>
          <w:sz w:val="24"/>
          <w:szCs w:val="24"/>
        </w:rPr>
        <w:t>ye dayanarak</w:t>
      </w:r>
      <w:r w:rsidRPr="00824956">
        <w:rPr>
          <w:rFonts w:ascii="Times New Roman" w:hAnsi="Times New Roman"/>
          <w:color w:val="000000"/>
          <w:sz w:val="24"/>
          <w:szCs w:val="24"/>
        </w:rPr>
        <w:t xml:space="preserve"> </w:t>
      </w:r>
      <w:r>
        <w:rPr>
          <w:rFonts w:ascii="Times New Roman" w:hAnsi="Times New Roman"/>
          <w:color w:val="000000"/>
          <w:sz w:val="24"/>
          <w:szCs w:val="24"/>
        </w:rPr>
        <w:t>h</w:t>
      </w:r>
      <w:r w:rsidRPr="00824956">
        <w:rPr>
          <w:rFonts w:ascii="Times New Roman" w:hAnsi="Times New Roman"/>
          <w:color w:val="000000"/>
          <w:sz w:val="24"/>
          <w:szCs w:val="24"/>
        </w:rPr>
        <w:t xml:space="preserve">azırlık </w:t>
      </w:r>
      <w:r>
        <w:rPr>
          <w:rFonts w:ascii="Times New Roman" w:hAnsi="Times New Roman"/>
          <w:color w:val="000000"/>
          <w:sz w:val="24"/>
          <w:szCs w:val="24"/>
        </w:rPr>
        <w:t>p</w:t>
      </w:r>
      <w:r w:rsidRPr="00824956">
        <w:rPr>
          <w:rFonts w:ascii="Times New Roman" w:hAnsi="Times New Roman"/>
          <w:color w:val="000000"/>
          <w:sz w:val="24"/>
          <w:szCs w:val="24"/>
        </w:rPr>
        <w:t xml:space="preserve">rogramı oluşturulması, Stratejik Plan Üst </w:t>
      </w:r>
      <w:proofErr w:type="gramStart"/>
      <w:r w:rsidRPr="00824956">
        <w:rPr>
          <w:rFonts w:ascii="Times New Roman" w:hAnsi="Times New Roman"/>
          <w:color w:val="000000"/>
          <w:sz w:val="24"/>
          <w:szCs w:val="24"/>
        </w:rPr>
        <w:t>Kurulu,</w:t>
      </w:r>
      <w:proofErr w:type="gramEnd"/>
      <w:r w:rsidRPr="00824956">
        <w:rPr>
          <w:rFonts w:ascii="Times New Roman" w:hAnsi="Times New Roman"/>
          <w:color w:val="000000"/>
          <w:sz w:val="24"/>
          <w:szCs w:val="24"/>
        </w:rPr>
        <w:t xml:space="preserve"> ve Stratejik Planlama Ekipleri olu</w:t>
      </w:r>
      <w:r>
        <w:rPr>
          <w:rFonts w:ascii="Times New Roman" w:hAnsi="Times New Roman"/>
          <w:color w:val="000000"/>
          <w:sz w:val="24"/>
          <w:szCs w:val="24"/>
        </w:rPr>
        <w:t>ş</w:t>
      </w:r>
      <w:r w:rsidRPr="00824956">
        <w:rPr>
          <w:rFonts w:ascii="Times New Roman" w:hAnsi="Times New Roman"/>
          <w:color w:val="000000"/>
          <w:sz w:val="24"/>
          <w:szCs w:val="24"/>
        </w:rPr>
        <w:t>turulması.</w:t>
      </w:r>
    </w:p>
    <w:p w:rsidR="00C60CA0" w:rsidRPr="00824956" w:rsidRDefault="00C60CA0" w:rsidP="00C60CA0">
      <w:pPr>
        <w:pStyle w:val="ListeParagraf"/>
        <w:numPr>
          <w:ilvl w:val="0"/>
          <w:numId w:val="12"/>
        </w:numPr>
        <w:autoSpaceDE w:val="0"/>
        <w:autoSpaceDN w:val="0"/>
        <w:adjustRightInd w:val="0"/>
        <w:spacing w:after="0" w:line="240" w:lineRule="auto"/>
        <w:jc w:val="both"/>
        <w:rPr>
          <w:rFonts w:ascii="Times New Roman" w:hAnsi="Times New Roman"/>
          <w:color w:val="000000"/>
          <w:sz w:val="24"/>
          <w:szCs w:val="24"/>
        </w:rPr>
      </w:pPr>
      <w:r w:rsidRPr="00824956">
        <w:rPr>
          <w:rFonts w:ascii="Times New Roman" w:hAnsi="Times New Roman"/>
          <w:color w:val="000000"/>
          <w:sz w:val="24"/>
          <w:szCs w:val="24"/>
        </w:rPr>
        <w:t>Kurumsal yükümlülükleri tanımlama: Mevzuat analizi, yasal yükümlülükleri ve üst politika belgelerindeki eğitim hedeflerinin incelenmesi.</w:t>
      </w:r>
    </w:p>
    <w:p w:rsidR="00C60CA0" w:rsidRPr="004C7465" w:rsidRDefault="00C60CA0" w:rsidP="00C60CA0">
      <w:pPr>
        <w:pStyle w:val="ListeParagraf"/>
        <w:numPr>
          <w:ilvl w:val="0"/>
          <w:numId w:val="12"/>
        </w:numPr>
        <w:autoSpaceDE w:val="0"/>
        <w:autoSpaceDN w:val="0"/>
        <w:adjustRightInd w:val="0"/>
        <w:spacing w:after="0" w:line="240" w:lineRule="auto"/>
        <w:jc w:val="both"/>
        <w:rPr>
          <w:rFonts w:ascii="Times New Roman" w:hAnsi="Times New Roman"/>
          <w:color w:val="000000"/>
          <w:sz w:val="24"/>
          <w:szCs w:val="24"/>
        </w:rPr>
      </w:pPr>
      <w:r w:rsidRPr="00824956">
        <w:rPr>
          <w:rFonts w:ascii="Times New Roman" w:hAnsi="Times New Roman"/>
          <w:color w:val="000000"/>
          <w:sz w:val="24"/>
          <w:szCs w:val="24"/>
        </w:rPr>
        <w:t xml:space="preserve">Kurumsal </w:t>
      </w:r>
      <w:proofErr w:type="gramStart"/>
      <w:r w:rsidRPr="00824956">
        <w:rPr>
          <w:rFonts w:ascii="Times New Roman" w:hAnsi="Times New Roman"/>
          <w:color w:val="000000"/>
          <w:sz w:val="24"/>
          <w:szCs w:val="24"/>
        </w:rPr>
        <w:t>vizyon</w:t>
      </w:r>
      <w:proofErr w:type="gramEnd"/>
      <w:r w:rsidRPr="00824956">
        <w:rPr>
          <w:rFonts w:ascii="Times New Roman" w:hAnsi="Times New Roman"/>
          <w:color w:val="000000"/>
          <w:sz w:val="24"/>
          <w:szCs w:val="24"/>
        </w:rPr>
        <w:t>, misyon ve temel değerleri açığa çıkarma: Üst düzey yöneticiler</w:t>
      </w:r>
      <w:r>
        <w:rPr>
          <w:rFonts w:ascii="Times New Roman" w:hAnsi="Times New Roman"/>
          <w:color w:val="000000"/>
          <w:sz w:val="24"/>
          <w:szCs w:val="24"/>
        </w:rPr>
        <w:t xml:space="preserve"> </w:t>
      </w:r>
      <w:r w:rsidRPr="004C7465">
        <w:rPr>
          <w:rFonts w:ascii="Times New Roman" w:hAnsi="Times New Roman"/>
          <w:color w:val="000000"/>
          <w:sz w:val="24"/>
          <w:szCs w:val="24"/>
        </w:rPr>
        <w:t>ve sosyal paydaşlar tarafından kurumsal kimliğin tanımlanması.</w:t>
      </w:r>
    </w:p>
    <w:p w:rsidR="00C60CA0" w:rsidRPr="00824956" w:rsidRDefault="00C60CA0" w:rsidP="00C60CA0">
      <w:pPr>
        <w:pStyle w:val="ListeParagraf"/>
        <w:numPr>
          <w:ilvl w:val="0"/>
          <w:numId w:val="12"/>
        </w:numPr>
        <w:autoSpaceDE w:val="0"/>
        <w:autoSpaceDN w:val="0"/>
        <w:adjustRightInd w:val="0"/>
        <w:spacing w:after="0" w:line="240" w:lineRule="auto"/>
        <w:jc w:val="both"/>
        <w:rPr>
          <w:rFonts w:ascii="Times New Roman" w:hAnsi="Times New Roman"/>
          <w:color w:val="000000"/>
          <w:sz w:val="24"/>
          <w:szCs w:val="24"/>
        </w:rPr>
      </w:pPr>
      <w:r w:rsidRPr="00824956">
        <w:rPr>
          <w:rFonts w:ascii="Times New Roman" w:hAnsi="Times New Roman"/>
          <w:color w:val="000000"/>
          <w:sz w:val="24"/>
          <w:szCs w:val="24"/>
        </w:rPr>
        <w:t>Kurumun dışsal ve içsel çevresini değerlendirme: Kurumun paydaşlarının belirlenmesi, görüşlerinin alınması, GZFT ve PEST analizlerinin yapılması.</w:t>
      </w:r>
    </w:p>
    <w:p w:rsidR="00C60CA0" w:rsidRPr="00824956" w:rsidRDefault="00C60CA0" w:rsidP="00C60CA0">
      <w:pPr>
        <w:pStyle w:val="ListeParagraf"/>
        <w:numPr>
          <w:ilvl w:val="0"/>
          <w:numId w:val="12"/>
        </w:numPr>
        <w:autoSpaceDE w:val="0"/>
        <w:autoSpaceDN w:val="0"/>
        <w:adjustRightInd w:val="0"/>
        <w:spacing w:after="0" w:line="240" w:lineRule="auto"/>
        <w:jc w:val="both"/>
        <w:rPr>
          <w:rFonts w:ascii="Times New Roman" w:hAnsi="Times New Roman"/>
          <w:color w:val="000000"/>
          <w:sz w:val="24"/>
          <w:szCs w:val="24"/>
        </w:rPr>
      </w:pPr>
      <w:r w:rsidRPr="00824956">
        <w:rPr>
          <w:rFonts w:ascii="Times New Roman" w:hAnsi="Times New Roman"/>
          <w:color w:val="000000"/>
          <w:sz w:val="24"/>
          <w:szCs w:val="24"/>
        </w:rPr>
        <w:t>Eğitim sisteminin stratejik alanlarının belirlenmesi: Okul hizmetlerinin“Tema” başlıkları altında gruplandırılması.</w:t>
      </w:r>
    </w:p>
    <w:p w:rsidR="00C60CA0" w:rsidRPr="00824956" w:rsidRDefault="00C60CA0" w:rsidP="00C60CA0">
      <w:pPr>
        <w:pStyle w:val="ListeParagraf"/>
        <w:numPr>
          <w:ilvl w:val="0"/>
          <w:numId w:val="12"/>
        </w:numPr>
        <w:autoSpaceDE w:val="0"/>
        <w:autoSpaceDN w:val="0"/>
        <w:adjustRightInd w:val="0"/>
        <w:spacing w:after="0" w:line="240" w:lineRule="auto"/>
        <w:jc w:val="both"/>
        <w:rPr>
          <w:rFonts w:ascii="Times New Roman" w:hAnsi="Times New Roman"/>
          <w:color w:val="000000"/>
          <w:sz w:val="24"/>
          <w:szCs w:val="24"/>
        </w:rPr>
      </w:pPr>
      <w:r w:rsidRPr="00824956">
        <w:rPr>
          <w:rFonts w:ascii="Times New Roman" w:hAnsi="Times New Roman"/>
          <w:color w:val="000000"/>
          <w:sz w:val="24"/>
          <w:szCs w:val="24"/>
        </w:rPr>
        <w:t xml:space="preserve">Stratejik yönetim amacıyla stratejik planın oluşturulması: Okul Stratejik Planlama Ekibi tarafından planın hazırlanması  </w:t>
      </w:r>
    </w:p>
    <w:p w:rsidR="00C60CA0" w:rsidRPr="00824956" w:rsidRDefault="00C60CA0" w:rsidP="00C60CA0">
      <w:pPr>
        <w:pStyle w:val="ListeParagraf"/>
        <w:numPr>
          <w:ilvl w:val="0"/>
          <w:numId w:val="12"/>
        </w:numPr>
        <w:autoSpaceDE w:val="0"/>
        <w:autoSpaceDN w:val="0"/>
        <w:adjustRightInd w:val="0"/>
        <w:spacing w:after="0" w:line="240" w:lineRule="auto"/>
        <w:jc w:val="both"/>
        <w:rPr>
          <w:rFonts w:ascii="Times New Roman" w:hAnsi="Times New Roman"/>
          <w:color w:val="000000"/>
          <w:sz w:val="24"/>
          <w:szCs w:val="24"/>
        </w:rPr>
      </w:pPr>
      <w:r w:rsidRPr="00824956">
        <w:rPr>
          <w:rFonts w:ascii="Times New Roman" w:hAnsi="Times New Roman"/>
          <w:color w:val="000000"/>
          <w:sz w:val="24"/>
          <w:szCs w:val="24"/>
        </w:rPr>
        <w:t>Stratejik Planı inceleme ve benimseme: Planın her aşamasında okul çalışanlarının görüşlerinin alınması.</w:t>
      </w:r>
    </w:p>
    <w:p w:rsidR="00C60CA0" w:rsidRPr="00824956" w:rsidRDefault="00C60CA0" w:rsidP="00C60CA0">
      <w:pPr>
        <w:pStyle w:val="ListeParagraf"/>
        <w:numPr>
          <w:ilvl w:val="0"/>
          <w:numId w:val="12"/>
        </w:numPr>
        <w:autoSpaceDE w:val="0"/>
        <w:autoSpaceDN w:val="0"/>
        <w:adjustRightInd w:val="0"/>
        <w:spacing w:after="0" w:line="240" w:lineRule="auto"/>
        <w:jc w:val="both"/>
        <w:rPr>
          <w:rFonts w:ascii="Times New Roman" w:hAnsi="Times New Roman"/>
          <w:color w:val="000000"/>
          <w:sz w:val="24"/>
          <w:szCs w:val="24"/>
        </w:rPr>
      </w:pPr>
      <w:r w:rsidRPr="00824956">
        <w:rPr>
          <w:rFonts w:ascii="Times New Roman" w:hAnsi="Times New Roman"/>
          <w:color w:val="000000"/>
          <w:sz w:val="24"/>
          <w:szCs w:val="24"/>
        </w:rPr>
        <w:t xml:space="preserve">Etkili bir </w:t>
      </w:r>
      <w:proofErr w:type="gramStart"/>
      <w:r w:rsidRPr="00824956">
        <w:rPr>
          <w:rFonts w:ascii="Times New Roman" w:hAnsi="Times New Roman"/>
          <w:color w:val="000000"/>
          <w:sz w:val="24"/>
          <w:szCs w:val="24"/>
        </w:rPr>
        <w:t>vizyon</w:t>
      </w:r>
      <w:proofErr w:type="gramEnd"/>
      <w:r w:rsidRPr="00824956">
        <w:rPr>
          <w:rFonts w:ascii="Times New Roman" w:hAnsi="Times New Roman"/>
          <w:color w:val="000000"/>
          <w:sz w:val="24"/>
          <w:szCs w:val="24"/>
        </w:rPr>
        <w:t xml:space="preserve"> geliştirme/oluşturma: Oluşturulan vizyon, misyon ve temel değerlerin gözden geçirilerek revize edilmesi.</w:t>
      </w:r>
    </w:p>
    <w:p w:rsidR="00C60CA0" w:rsidRPr="00824956" w:rsidRDefault="00C60CA0" w:rsidP="00C60CA0">
      <w:pPr>
        <w:pStyle w:val="ListeParagraf"/>
        <w:numPr>
          <w:ilvl w:val="0"/>
          <w:numId w:val="12"/>
        </w:numPr>
        <w:autoSpaceDE w:val="0"/>
        <w:autoSpaceDN w:val="0"/>
        <w:adjustRightInd w:val="0"/>
        <w:spacing w:after="0" w:line="240" w:lineRule="auto"/>
        <w:jc w:val="both"/>
        <w:rPr>
          <w:rFonts w:ascii="Times New Roman" w:hAnsi="Times New Roman"/>
          <w:color w:val="000000"/>
          <w:sz w:val="24"/>
          <w:szCs w:val="24"/>
        </w:rPr>
      </w:pPr>
      <w:r w:rsidRPr="00824956">
        <w:rPr>
          <w:rFonts w:ascii="Times New Roman" w:hAnsi="Times New Roman"/>
          <w:color w:val="000000"/>
          <w:sz w:val="24"/>
          <w:szCs w:val="24"/>
        </w:rPr>
        <w:t>Etkili bir uygulama süreci: Performans programları hazırlanması.</w:t>
      </w:r>
    </w:p>
    <w:p w:rsidR="00C60CA0" w:rsidRDefault="00C60CA0" w:rsidP="00C60CA0">
      <w:pPr>
        <w:pStyle w:val="ListeParagraf"/>
        <w:numPr>
          <w:ilvl w:val="0"/>
          <w:numId w:val="12"/>
        </w:numPr>
        <w:autoSpaceDE w:val="0"/>
        <w:autoSpaceDN w:val="0"/>
        <w:adjustRightInd w:val="0"/>
        <w:spacing w:after="0" w:line="240" w:lineRule="auto"/>
        <w:jc w:val="both"/>
        <w:rPr>
          <w:rFonts w:ascii="Times New Roman" w:hAnsi="Times New Roman"/>
          <w:color w:val="000000"/>
          <w:sz w:val="24"/>
          <w:szCs w:val="24"/>
        </w:rPr>
      </w:pPr>
      <w:r w:rsidRPr="00824956">
        <w:rPr>
          <w:rFonts w:ascii="Times New Roman" w:hAnsi="Times New Roman"/>
          <w:color w:val="000000"/>
          <w:sz w:val="24"/>
          <w:szCs w:val="24"/>
        </w:rPr>
        <w:t>İzleme ve değerlendirme: Faaliyet raporları, izleme değerlendirme raporları, gerektiği durumda stratejik planın güncellenmesi</w:t>
      </w:r>
    </w:p>
    <w:p w:rsidR="00C60CA0" w:rsidRPr="00716FF9" w:rsidRDefault="00C60CA0" w:rsidP="00C60CA0">
      <w:pPr>
        <w:pStyle w:val="ListeParagraf"/>
        <w:numPr>
          <w:ilvl w:val="0"/>
          <w:numId w:val="12"/>
        </w:numPr>
        <w:autoSpaceDE w:val="0"/>
        <w:autoSpaceDN w:val="0"/>
        <w:adjustRightInd w:val="0"/>
        <w:spacing w:after="0" w:line="240" w:lineRule="auto"/>
        <w:jc w:val="both"/>
        <w:rPr>
          <w:rFonts w:ascii="Times New Roman" w:hAnsi="Times New Roman"/>
          <w:color w:val="000000"/>
          <w:sz w:val="24"/>
          <w:szCs w:val="24"/>
        </w:rPr>
      </w:pPr>
      <w:r w:rsidRPr="00716FF9">
        <w:rPr>
          <w:rFonts w:ascii="Times New Roman" w:hAnsi="Times New Roman"/>
          <w:color w:val="000000"/>
          <w:sz w:val="24"/>
          <w:szCs w:val="24"/>
        </w:rPr>
        <w:t xml:space="preserve">Kalkınma planları ve programlarında yer alan politika ve hedefler doğrultusunda, kamu kaynaklarının etkili, ekonomik ve verimli bir şekilde elde edilmesi ve kullanılmasının, hesap verilebilirliği ve saydamlığı sağlamak üzere kamu mali yönetiminin yapısını ve işleyişini, raporlanmasını ve mali kontrolü düzenlemek amacıyla çıkartılan 5018 sayılı Kamu Mali Yönetimi ve Kontrol Kanununun 9. maddesinde; </w:t>
      </w:r>
      <w:r w:rsidRPr="00716FF9">
        <w:rPr>
          <w:i/>
          <w:iCs/>
          <w:color w:val="000000"/>
          <w:sz w:val="24"/>
          <w:szCs w:val="24"/>
        </w:rPr>
        <w:t>“Kamu idareleri; kalkınma planları, programlar, ilgili mevzuat ve benimsedikleri</w:t>
      </w:r>
      <w:r w:rsidRPr="00716FF9">
        <w:rPr>
          <w:color w:val="000000"/>
          <w:sz w:val="24"/>
          <w:szCs w:val="24"/>
        </w:rPr>
        <w:t xml:space="preserve"> </w:t>
      </w:r>
      <w:r w:rsidRPr="00716FF9">
        <w:rPr>
          <w:i/>
          <w:iCs/>
          <w:color w:val="000000"/>
          <w:sz w:val="24"/>
          <w:szCs w:val="24"/>
        </w:rPr>
        <w:t>temel ilkeler çerçevesinde gelece</w:t>
      </w:r>
      <w:r w:rsidRPr="00716FF9">
        <w:rPr>
          <w:color w:val="000000"/>
          <w:sz w:val="24"/>
          <w:szCs w:val="24"/>
        </w:rPr>
        <w:t>ğ</w:t>
      </w:r>
      <w:r w:rsidRPr="00716FF9">
        <w:rPr>
          <w:i/>
          <w:iCs/>
          <w:color w:val="000000"/>
          <w:sz w:val="24"/>
          <w:szCs w:val="24"/>
        </w:rPr>
        <w:t>e ili</w:t>
      </w:r>
      <w:r w:rsidRPr="00716FF9">
        <w:rPr>
          <w:color w:val="000000"/>
          <w:sz w:val="24"/>
          <w:szCs w:val="24"/>
        </w:rPr>
        <w:t>ş</w:t>
      </w:r>
      <w:r w:rsidRPr="00716FF9">
        <w:rPr>
          <w:i/>
          <w:iCs/>
          <w:color w:val="000000"/>
          <w:sz w:val="24"/>
          <w:szCs w:val="24"/>
        </w:rPr>
        <w:t xml:space="preserve">kin </w:t>
      </w:r>
      <w:proofErr w:type="gramStart"/>
      <w:r w:rsidRPr="00716FF9">
        <w:rPr>
          <w:i/>
          <w:iCs/>
          <w:color w:val="000000"/>
          <w:sz w:val="24"/>
          <w:szCs w:val="24"/>
        </w:rPr>
        <w:t>misyon</w:t>
      </w:r>
      <w:proofErr w:type="gramEnd"/>
      <w:r w:rsidRPr="00716FF9">
        <w:rPr>
          <w:i/>
          <w:iCs/>
          <w:color w:val="000000"/>
          <w:sz w:val="24"/>
          <w:szCs w:val="24"/>
        </w:rPr>
        <w:t xml:space="preserve"> ve vizyonlarını olu</w:t>
      </w:r>
      <w:r w:rsidRPr="00716FF9">
        <w:rPr>
          <w:color w:val="000000"/>
          <w:sz w:val="24"/>
          <w:szCs w:val="24"/>
        </w:rPr>
        <w:t>ş</w:t>
      </w:r>
      <w:r w:rsidRPr="00716FF9">
        <w:rPr>
          <w:i/>
          <w:iCs/>
          <w:color w:val="000000"/>
          <w:sz w:val="24"/>
          <w:szCs w:val="24"/>
        </w:rPr>
        <w:t>turmak,</w:t>
      </w:r>
      <w:r w:rsidRPr="00716FF9">
        <w:rPr>
          <w:color w:val="000000"/>
          <w:sz w:val="24"/>
          <w:szCs w:val="24"/>
        </w:rPr>
        <w:t xml:space="preserve"> </w:t>
      </w:r>
      <w:r w:rsidRPr="00716FF9">
        <w:rPr>
          <w:i/>
          <w:iCs/>
          <w:color w:val="000000"/>
          <w:sz w:val="24"/>
          <w:szCs w:val="24"/>
        </w:rPr>
        <w:t>stratejik amaçlar ve ölçülebilir hedefler saptamak, performanslarını önceden</w:t>
      </w:r>
      <w:r w:rsidRPr="00716FF9">
        <w:rPr>
          <w:color w:val="000000"/>
          <w:sz w:val="24"/>
          <w:szCs w:val="24"/>
        </w:rPr>
        <w:t xml:space="preserve"> </w:t>
      </w:r>
      <w:r w:rsidRPr="00716FF9">
        <w:rPr>
          <w:i/>
          <w:iCs/>
          <w:color w:val="000000"/>
          <w:sz w:val="24"/>
          <w:szCs w:val="24"/>
        </w:rPr>
        <w:t>belirlenmi</w:t>
      </w:r>
      <w:r w:rsidRPr="00716FF9">
        <w:rPr>
          <w:color w:val="000000"/>
          <w:sz w:val="24"/>
          <w:szCs w:val="24"/>
        </w:rPr>
        <w:t xml:space="preserve">ş </w:t>
      </w:r>
      <w:r w:rsidRPr="00716FF9">
        <w:rPr>
          <w:i/>
          <w:iCs/>
          <w:color w:val="000000"/>
          <w:sz w:val="24"/>
          <w:szCs w:val="24"/>
        </w:rPr>
        <w:t>olan göstergeler do</w:t>
      </w:r>
      <w:r w:rsidRPr="00716FF9">
        <w:rPr>
          <w:color w:val="000000"/>
          <w:sz w:val="24"/>
          <w:szCs w:val="24"/>
        </w:rPr>
        <w:t>ğ</w:t>
      </w:r>
      <w:r w:rsidRPr="00716FF9">
        <w:rPr>
          <w:i/>
          <w:iCs/>
          <w:color w:val="000000"/>
          <w:sz w:val="24"/>
          <w:szCs w:val="24"/>
        </w:rPr>
        <w:t xml:space="preserve">rultusunda ölçmek </w:t>
      </w:r>
      <w:r w:rsidRPr="00716FF9">
        <w:rPr>
          <w:i/>
          <w:iCs/>
          <w:color w:val="000000"/>
          <w:sz w:val="24"/>
          <w:szCs w:val="24"/>
        </w:rPr>
        <w:lastRenderedPageBreak/>
        <w:t>ve bu sürecin izleme ve de</w:t>
      </w:r>
      <w:r w:rsidRPr="00716FF9">
        <w:rPr>
          <w:color w:val="000000"/>
          <w:sz w:val="24"/>
          <w:szCs w:val="24"/>
        </w:rPr>
        <w:t>ğ</w:t>
      </w:r>
      <w:r w:rsidRPr="00716FF9">
        <w:rPr>
          <w:i/>
          <w:iCs/>
          <w:color w:val="000000"/>
          <w:sz w:val="24"/>
          <w:szCs w:val="24"/>
        </w:rPr>
        <w:t>erlendirmesini</w:t>
      </w:r>
      <w:r w:rsidRPr="00716FF9">
        <w:rPr>
          <w:color w:val="000000"/>
          <w:sz w:val="24"/>
          <w:szCs w:val="24"/>
        </w:rPr>
        <w:t xml:space="preserve"> </w:t>
      </w:r>
      <w:r w:rsidRPr="00716FF9">
        <w:rPr>
          <w:i/>
          <w:iCs/>
          <w:color w:val="000000"/>
          <w:sz w:val="24"/>
          <w:szCs w:val="24"/>
        </w:rPr>
        <w:t>yapmak amacıyla katılımcı yöntemlerle stratejik plan hazırlarlar</w:t>
      </w:r>
      <w:r w:rsidRPr="00716FF9">
        <w:rPr>
          <w:color w:val="000000"/>
          <w:sz w:val="24"/>
          <w:szCs w:val="24"/>
        </w:rPr>
        <w:t xml:space="preserve">” </w:t>
      </w:r>
      <w:r w:rsidRPr="00716FF9">
        <w:rPr>
          <w:rFonts w:ascii="Times New Roman" w:hAnsi="Times New Roman"/>
          <w:color w:val="000000"/>
          <w:sz w:val="24"/>
          <w:szCs w:val="24"/>
        </w:rPr>
        <w:t>denilmektedir.</w:t>
      </w:r>
    </w:p>
    <w:p w:rsidR="00C60CA0" w:rsidRPr="00824956" w:rsidRDefault="00C60CA0" w:rsidP="00C60CA0">
      <w:pPr>
        <w:autoSpaceDE w:val="0"/>
        <w:autoSpaceDN w:val="0"/>
        <w:adjustRightInd w:val="0"/>
        <w:jc w:val="both"/>
        <w:rPr>
          <w:color w:val="000000"/>
        </w:rPr>
      </w:pPr>
    </w:p>
    <w:p w:rsidR="00C60CA0" w:rsidRPr="00716FF9" w:rsidRDefault="00C60CA0" w:rsidP="00C60CA0">
      <w:pPr>
        <w:autoSpaceDE w:val="0"/>
        <w:autoSpaceDN w:val="0"/>
        <w:adjustRightInd w:val="0"/>
        <w:ind w:firstLine="708"/>
        <w:jc w:val="both"/>
        <w:rPr>
          <w:color w:val="000000"/>
        </w:rPr>
      </w:pPr>
      <w:proofErr w:type="gramStart"/>
      <w:r w:rsidRPr="00716FF9">
        <w:rPr>
          <w:color w:val="000000"/>
        </w:rPr>
        <w:t xml:space="preserve">5018 sayılı Kanun’da öngörülen ve stratejik plan hazırlamakla yükümlü kamu idarelerinin ve stratejik planlama sürecine ilişkin takvimin tespiti ile stratejik planların, kalkınma programları ve programlarla ilişkilendirilmesine yönelik usul ve esasların belirlenmesi amacıyla hazırlanan “Kamu İdarelerinde Stratejik Planlamaya İlişkin Usul ve Esaslar Hakkında </w:t>
      </w:r>
      <w:proofErr w:type="spellStart"/>
      <w:r w:rsidRPr="00716FF9">
        <w:rPr>
          <w:color w:val="000000"/>
        </w:rPr>
        <w:t>Yönetmelik”in</w:t>
      </w:r>
      <w:proofErr w:type="spellEnd"/>
      <w:r w:rsidRPr="00716FF9">
        <w:rPr>
          <w:color w:val="000000"/>
        </w:rPr>
        <w:t xml:space="preserve"> (26.05.2006 tarihli ve 26179 sayılı Resmî Gazete) yayımlanmasını müteakiben, okulumuz, 2006/55 sayılı Genelge ile</w:t>
      </w:r>
      <w:r w:rsidRPr="00824956">
        <w:rPr>
          <w:color w:val="000000"/>
        </w:rPr>
        <w:t xml:space="preserve"> </w:t>
      </w:r>
      <w:r w:rsidRPr="00716FF9">
        <w:rPr>
          <w:color w:val="000000"/>
        </w:rPr>
        <w:t xml:space="preserve">stratejik planlama sürecini başlatmıştır. </w:t>
      </w:r>
      <w:proofErr w:type="gramEnd"/>
      <w:r w:rsidRPr="00716FF9">
        <w:rPr>
          <w:color w:val="000000"/>
        </w:rPr>
        <w:t>MEB’in ilk stratejik planı yönetmelikte öngörüldüğü şekilde 2015-2019 yıllarını kapsayacak şekilde hazırlanmıştır.</w:t>
      </w:r>
    </w:p>
    <w:p w:rsidR="00C60CA0" w:rsidRPr="00716FF9" w:rsidRDefault="00C60CA0" w:rsidP="00C60CA0">
      <w:pPr>
        <w:autoSpaceDE w:val="0"/>
        <w:autoSpaceDN w:val="0"/>
        <w:adjustRightInd w:val="0"/>
        <w:ind w:firstLine="708"/>
        <w:jc w:val="both"/>
        <w:rPr>
          <w:color w:val="000000"/>
        </w:rPr>
      </w:pPr>
      <w:r w:rsidRPr="00716FF9">
        <w:rPr>
          <w:color w:val="000000"/>
        </w:rPr>
        <w:t>Planlamanın planlanması aşaması bir proje olarak ele alınmıştır. Bu projede işin niteliği, kullanılacak kaynaklar ve zaman temel kıstas olarak değerlendirilmiştir.</w:t>
      </w:r>
    </w:p>
    <w:p w:rsidR="00C60CA0" w:rsidRDefault="00C60CA0" w:rsidP="00C60CA0">
      <w:pPr>
        <w:autoSpaceDE w:val="0"/>
        <w:autoSpaceDN w:val="0"/>
        <w:adjustRightInd w:val="0"/>
        <w:jc w:val="both"/>
        <w:rPr>
          <w:b/>
          <w:bCs/>
          <w:color w:val="000053"/>
        </w:rPr>
      </w:pPr>
    </w:p>
    <w:p w:rsidR="00C60CA0" w:rsidRPr="00A46EF7" w:rsidRDefault="00C60CA0" w:rsidP="00C60CA0">
      <w:pPr>
        <w:numPr>
          <w:ilvl w:val="0"/>
          <w:numId w:val="35"/>
        </w:numPr>
        <w:autoSpaceDE w:val="0"/>
        <w:autoSpaceDN w:val="0"/>
        <w:adjustRightInd w:val="0"/>
        <w:jc w:val="both"/>
        <w:rPr>
          <w:b/>
          <w:bCs/>
          <w:color w:val="000000"/>
        </w:rPr>
      </w:pPr>
      <w:r>
        <w:rPr>
          <w:b/>
          <w:bCs/>
        </w:rPr>
        <w:t>Hazırlık Programı ve</w:t>
      </w:r>
      <w:r w:rsidRPr="00A46EF7">
        <w:rPr>
          <w:b/>
          <w:bCs/>
          <w:color w:val="000053"/>
        </w:rPr>
        <w:t xml:space="preserve"> </w:t>
      </w:r>
      <w:r w:rsidRPr="00A46EF7">
        <w:rPr>
          <w:b/>
          <w:bCs/>
          <w:color w:val="000000"/>
        </w:rPr>
        <w:t>Ekiplerin Olu</w:t>
      </w:r>
      <w:r w:rsidRPr="00A46EF7">
        <w:rPr>
          <w:color w:val="000000"/>
        </w:rPr>
        <w:t>ş</w:t>
      </w:r>
      <w:r w:rsidRPr="00A46EF7">
        <w:rPr>
          <w:b/>
          <w:bCs/>
          <w:color w:val="000000"/>
        </w:rPr>
        <w:t>turulması</w:t>
      </w:r>
    </w:p>
    <w:p w:rsidR="00C60CA0" w:rsidRDefault="00C60CA0" w:rsidP="00C60CA0">
      <w:pPr>
        <w:autoSpaceDE w:val="0"/>
        <w:autoSpaceDN w:val="0"/>
        <w:adjustRightInd w:val="0"/>
        <w:ind w:firstLine="708"/>
        <w:jc w:val="both"/>
        <w:rPr>
          <w:color w:val="000000"/>
        </w:rPr>
      </w:pPr>
    </w:p>
    <w:p w:rsidR="00C60CA0" w:rsidRPr="00824956" w:rsidRDefault="00C60CA0" w:rsidP="00C60CA0">
      <w:pPr>
        <w:autoSpaceDE w:val="0"/>
        <w:autoSpaceDN w:val="0"/>
        <w:adjustRightInd w:val="0"/>
        <w:ind w:firstLine="708"/>
        <w:jc w:val="both"/>
        <w:rPr>
          <w:color w:val="000000"/>
        </w:rPr>
      </w:pPr>
      <w:r>
        <w:rPr>
          <w:color w:val="000000"/>
        </w:rPr>
        <w:t>Hazırlık çalışmaları 2</w:t>
      </w:r>
      <w:r w:rsidRPr="00824956">
        <w:rPr>
          <w:color w:val="000000"/>
        </w:rPr>
        <w:t xml:space="preserve"> </w:t>
      </w:r>
      <w:r>
        <w:rPr>
          <w:color w:val="000000"/>
        </w:rPr>
        <w:t>aylık</w:t>
      </w:r>
      <w:r w:rsidRPr="00824956">
        <w:rPr>
          <w:color w:val="000000"/>
        </w:rPr>
        <w:t xml:space="preserve"> süreyi kapsamıştır. </w:t>
      </w:r>
      <w:r>
        <w:rPr>
          <w:color w:val="000000"/>
        </w:rPr>
        <w:t>Okulumuz öğretmenleri ile bir araya gelerek TKY çalışmalarına ve paralel olarak stratejik planlama çalışmalarının ön hazırlığına başlandı. Okulumuz personeline Stratejik planın ne olduğu, niçin yapılması gerektiği, içeriğinde bulunması gerekenler anlatıldı. Slayt sunumları yapıldı.</w:t>
      </w:r>
      <w:r w:rsidRPr="00A46EF7">
        <w:rPr>
          <w:color w:val="000000"/>
        </w:rPr>
        <w:t xml:space="preserve"> </w:t>
      </w:r>
      <w:r>
        <w:rPr>
          <w:color w:val="000000"/>
        </w:rPr>
        <w:t xml:space="preserve"> Toplantılar yapılarak tüm personelin fikirleri alındı. </w:t>
      </w:r>
      <w:r w:rsidRPr="00824956">
        <w:rPr>
          <w:color w:val="000000"/>
        </w:rPr>
        <w:t>Stratejik planlama çalışmalarını yürütmek amacıyla Okul Stratejik Plan Üst Kurulu ve Stratejik Plan</w:t>
      </w:r>
      <w:r>
        <w:rPr>
          <w:color w:val="000000"/>
        </w:rPr>
        <w:t>lama</w:t>
      </w:r>
      <w:r w:rsidRPr="00824956">
        <w:rPr>
          <w:color w:val="000000"/>
        </w:rPr>
        <w:t xml:space="preserve"> Ekibi oluşturuldu.  İl Millî Eğitim Müdürlüğüne bildirildi.  Okul Stratejik Planlama Ekibinden bir öğretmen ve bir müdür yardımcısı İl Millî Eğitim Müdürlüğünün yaptığı Stratejik plan seminerlerine katıldı. Seminerden elde ettikleri bilgi ve </w:t>
      </w:r>
      <w:proofErr w:type="spellStart"/>
      <w:r w:rsidRPr="00824956">
        <w:rPr>
          <w:color w:val="000000"/>
        </w:rPr>
        <w:t>dökümanları</w:t>
      </w:r>
      <w:proofErr w:type="spellEnd"/>
      <w:r w:rsidRPr="00824956">
        <w:rPr>
          <w:color w:val="000000"/>
        </w:rPr>
        <w:t xml:space="preserve"> Okul Stratejik Planlama Ekibi ile paylaştı. İl MEM bünyesinde kurulan AR-GE birimlerinden faydalanıldı. </w:t>
      </w:r>
    </w:p>
    <w:p w:rsidR="00C60CA0" w:rsidRDefault="00C60CA0" w:rsidP="00C60CA0">
      <w:pPr>
        <w:autoSpaceDE w:val="0"/>
        <w:autoSpaceDN w:val="0"/>
        <w:adjustRightInd w:val="0"/>
        <w:ind w:firstLine="708"/>
        <w:jc w:val="both"/>
        <w:rPr>
          <w:color w:val="000000"/>
        </w:rPr>
      </w:pPr>
      <w:r>
        <w:rPr>
          <w:color w:val="000000"/>
        </w:rPr>
        <w:t xml:space="preserve"> </w:t>
      </w:r>
    </w:p>
    <w:p w:rsidR="00C60CA0" w:rsidRPr="00824956" w:rsidRDefault="00C60CA0" w:rsidP="00C60CA0">
      <w:pPr>
        <w:autoSpaceDE w:val="0"/>
        <w:autoSpaceDN w:val="0"/>
        <w:adjustRightInd w:val="0"/>
        <w:ind w:firstLine="708"/>
        <w:jc w:val="both"/>
        <w:rPr>
          <w:color w:val="000000"/>
        </w:rPr>
      </w:pPr>
      <w:r w:rsidRPr="00824956">
        <w:rPr>
          <w:color w:val="000000"/>
        </w:rPr>
        <w:t xml:space="preserve">Stratejik Planlama Üst Kurulumuz, </w:t>
      </w:r>
      <w:r>
        <w:rPr>
          <w:color w:val="000000"/>
        </w:rPr>
        <w:t xml:space="preserve">Okul Müdürü Feyza Pınar ÜNAL başkanlığında, Stratejik planlama ekibi ise müdür yardımcısı Ayten BİLGİÇ </w:t>
      </w:r>
      <w:proofErr w:type="gramStart"/>
      <w:r>
        <w:rPr>
          <w:color w:val="000000"/>
        </w:rPr>
        <w:t>başkanlığında  oluşturulmuş</w:t>
      </w:r>
      <w:proofErr w:type="gramEnd"/>
      <w:r>
        <w:rPr>
          <w:color w:val="000000"/>
        </w:rPr>
        <w:t xml:space="preserve"> ve her iki kurulda da Okul Aile Birliği üyelerine yer verilmiştir. </w:t>
      </w:r>
      <w:r w:rsidRPr="00824956">
        <w:rPr>
          <w:color w:val="000000"/>
        </w:rPr>
        <w:t>Ekip üyelerinin belirlenmesinde esas olarak</w:t>
      </w:r>
      <w:r>
        <w:rPr>
          <w:color w:val="000000"/>
        </w:rPr>
        <w:t xml:space="preserve"> </w:t>
      </w:r>
      <w:r w:rsidRPr="00824956">
        <w:rPr>
          <w:color w:val="000000"/>
        </w:rPr>
        <w:t>kişilerin etki, etkilenme, bilgi ve ilgileri dikkate alınmıştır. Oluşan grupta bütün</w:t>
      </w:r>
      <w:r>
        <w:rPr>
          <w:color w:val="000000"/>
        </w:rPr>
        <w:t xml:space="preserve"> </w:t>
      </w:r>
      <w:r w:rsidRPr="00824956">
        <w:rPr>
          <w:color w:val="000000"/>
        </w:rPr>
        <w:t>birimlerin temsil edilmesi sağlanmıştır.</w:t>
      </w:r>
    </w:p>
    <w:p w:rsidR="00C60CA0" w:rsidRDefault="00C60CA0" w:rsidP="00C60CA0">
      <w:pPr>
        <w:autoSpaceDE w:val="0"/>
        <w:autoSpaceDN w:val="0"/>
        <w:adjustRightInd w:val="0"/>
        <w:jc w:val="both"/>
        <w:rPr>
          <w:b/>
          <w:bCs/>
          <w:color w:val="000000"/>
        </w:rPr>
      </w:pPr>
    </w:p>
    <w:p w:rsidR="00C60CA0" w:rsidRDefault="00C60CA0" w:rsidP="00C60CA0">
      <w:pPr>
        <w:autoSpaceDE w:val="0"/>
        <w:autoSpaceDN w:val="0"/>
        <w:adjustRightInd w:val="0"/>
        <w:jc w:val="both"/>
        <w:rPr>
          <w:b/>
          <w:bCs/>
          <w:color w:val="000000"/>
        </w:rPr>
      </w:pPr>
    </w:p>
    <w:p w:rsidR="00C60CA0" w:rsidRPr="002030DF" w:rsidRDefault="00C60CA0" w:rsidP="00C60CA0">
      <w:pPr>
        <w:autoSpaceDE w:val="0"/>
        <w:autoSpaceDN w:val="0"/>
        <w:adjustRightInd w:val="0"/>
        <w:jc w:val="both"/>
        <w:rPr>
          <w:b/>
          <w:color w:val="000000"/>
        </w:rPr>
      </w:pPr>
      <w:r w:rsidRPr="002030DF">
        <w:rPr>
          <w:b/>
          <w:bCs/>
          <w:color w:val="000000"/>
        </w:rPr>
        <w:t xml:space="preserve">Tablo 1: </w:t>
      </w:r>
      <w:r w:rsidRPr="002030DF">
        <w:rPr>
          <w:b/>
          <w:color w:val="000000"/>
        </w:rPr>
        <w:t>Okul Stratejik Plan Üst Kurulu</w:t>
      </w:r>
    </w:p>
    <w:p w:rsidR="00C60CA0" w:rsidRPr="002030DF" w:rsidRDefault="00C60CA0" w:rsidP="00C60CA0">
      <w:pPr>
        <w:autoSpaceDE w:val="0"/>
        <w:autoSpaceDN w:val="0"/>
        <w:adjustRightInd w:val="0"/>
        <w:jc w:val="both"/>
        <w:rPr>
          <w:b/>
          <w:bCs/>
          <w:color w:val="00000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03"/>
        <w:gridCol w:w="2340"/>
        <w:gridCol w:w="1560"/>
        <w:gridCol w:w="3402"/>
        <w:gridCol w:w="1660"/>
      </w:tblGrid>
      <w:tr w:rsidR="00C60CA0" w:rsidRPr="00496C29" w:rsidTr="00DE114A">
        <w:trPr>
          <w:trHeight w:val="370"/>
        </w:trPr>
        <w:tc>
          <w:tcPr>
            <w:tcW w:w="603" w:type="dxa"/>
          </w:tcPr>
          <w:p w:rsidR="00C60CA0" w:rsidRPr="00496C29" w:rsidRDefault="00C60CA0" w:rsidP="00DE114A">
            <w:pPr>
              <w:autoSpaceDE w:val="0"/>
              <w:autoSpaceDN w:val="0"/>
              <w:adjustRightInd w:val="0"/>
              <w:jc w:val="both"/>
              <w:rPr>
                <w:bCs/>
                <w:color w:val="000000"/>
              </w:rPr>
            </w:pPr>
            <w:r w:rsidRPr="00496C29">
              <w:rPr>
                <w:bCs/>
                <w:color w:val="000000"/>
              </w:rPr>
              <w:t>Sıra</w:t>
            </w:r>
          </w:p>
        </w:tc>
        <w:tc>
          <w:tcPr>
            <w:tcW w:w="2340" w:type="dxa"/>
          </w:tcPr>
          <w:p w:rsidR="00C60CA0" w:rsidRPr="00496C29" w:rsidRDefault="00C60CA0" w:rsidP="00DE114A">
            <w:pPr>
              <w:autoSpaceDE w:val="0"/>
              <w:autoSpaceDN w:val="0"/>
              <w:adjustRightInd w:val="0"/>
              <w:jc w:val="both"/>
              <w:rPr>
                <w:bCs/>
                <w:color w:val="000000"/>
              </w:rPr>
            </w:pPr>
            <w:r w:rsidRPr="00496C29">
              <w:rPr>
                <w:bCs/>
                <w:color w:val="000000"/>
              </w:rPr>
              <w:t>Adı/Soyadı</w:t>
            </w:r>
          </w:p>
        </w:tc>
        <w:tc>
          <w:tcPr>
            <w:tcW w:w="1560" w:type="dxa"/>
          </w:tcPr>
          <w:p w:rsidR="00C60CA0" w:rsidRPr="00496C29" w:rsidRDefault="00C60CA0" w:rsidP="00DE114A">
            <w:pPr>
              <w:autoSpaceDE w:val="0"/>
              <w:autoSpaceDN w:val="0"/>
              <w:adjustRightInd w:val="0"/>
              <w:jc w:val="both"/>
              <w:rPr>
                <w:bCs/>
                <w:color w:val="000000"/>
              </w:rPr>
            </w:pPr>
            <w:r w:rsidRPr="00496C29">
              <w:rPr>
                <w:bCs/>
                <w:color w:val="000000"/>
              </w:rPr>
              <w:t>Görevi</w:t>
            </w:r>
          </w:p>
        </w:tc>
        <w:tc>
          <w:tcPr>
            <w:tcW w:w="3402" w:type="dxa"/>
          </w:tcPr>
          <w:p w:rsidR="00C60CA0" w:rsidRPr="00496C29" w:rsidRDefault="00C60CA0" w:rsidP="00DE114A">
            <w:pPr>
              <w:autoSpaceDE w:val="0"/>
              <w:autoSpaceDN w:val="0"/>
              <w:adjustRightInd w:val="0"/>
              <w:jc w:val="both"/>
              <w:rPr>
                <w:bCs/>
                <w:color w:val="000000"/>
              </w:rPr>
            </w:pPr>
            <w:r w:rsidRPr="00496C29">
              <w:rPr>
                <w:bCs/>
                <w:color w:val="000000"/>
              </w:rPr>
              <w:t>Görev Yeri</w:t>
            </w:r>
          </w:p>
        </w:tc>
        <w:tc>
          <w:tcPr>
            <w:tcW w:w="1660" w:type="dxa"/>
          </w:tcPr>
          <w:p w:rsidR="00C60CA0" w:rsidRPr="00496C29" w:rsidRDefault="00C60CA0" w:rsidP="00DE114A">
            <w:pPr>
              <w:autoSpaceDE w:val="0"/>
              <w:autoSpaceDN w:val="0"/>
              <w:adjustRightInd w:val="0"/>
              <w:jc w:val="both"/>
              <w:rPr>
                <w:bCs/>
                <w:color w:val="000000"/>
              </w:rPr>
            </w:pPr>
            <w:r w:rsidRPr="00496C29">
              <w:rPr>
                <w:bCs/>
                <w:color w:val="000000"/>
              </w:rPr>
              <w:t>Kom. Görevi</w:t>
            </w:r>
          </w:p>
        </w:tc>
      </w:tr>
      <w:tr w:rsidR="00C60CA0" w:rsidRPr="00496C29" w:rsidTr="00DE114A">
        <w:trPr>
          <w:trHeight w:val="418"/>
        </w:trPr>
        <w:tc>
          <w:tcPr>
            <w:tcW w:w="603" w:type="dxa"/>
          </w:tcPr>
          <w:p w:rsidR="00C60CA0" w:rsidRPr="00496C29" w:rsidRDefault="00C60CA0" w:rsidP="00DE114A">
            <w:pPr>
              <w:autoSpaceDE w:val="0"/>
              <w:autoSpaceDN w:val="0"/>
              <w:adjustRightInd w:val="0"/>
              <w:jc w:val="both"/>
              <w:rPr>
                <w:bCs/>
                <w:color w:val="000000"/>
              </w:rPr>
            </w:pPr>
            <w:r w:rsidRPr="00496C29">
              <w:rPr>
                <w:bCs/>
                <w:color w:val="000000"/>
              </w:rPr>
              <w:t>1</w:t>
            </w:r>
          </w:p>
        </w:tc>
        <w:tc>
          <w:tcPr>
            <w:tcW w:w="2340" w:type="dxa"/>
          </w:tcPr>
          <w:p w:rsidR="00C60CA0" w:rsidRPr="00496C29" w:rsidRDefault="006136D8" w:rsidP="00DE114A">
            <w:pPr>
              <w:autoSpaceDE w:val="0"/>
              <w:autoSpaceDN w:val="0"/>
              <w:adjustRightInd w:val="0"/>
              <w:jc w:val="both"/>
              <w:rPr>
                <w:bCs/>
                <w:color w:val="000000"/>
              </w:rPr>
            </w:pPr>
            <w:r>
              <w:rPr>
                <w:bCs/>
                <w:color w:val="000000"/>
              </w:rPr>
              <w:t>Sevcan ERİŞ</w:t>
            </w:r>
          </w:p>
        </w:tc>
        <w:tc>
          <w:tcPr>
            <w:tcW w:w="1560" w:type="dxa"/>
          </w:tcPr>
          <w:p w:rsidR="00C60CA0" w:rsidRPr="00496C29" w:rsidRDefault="00C60CA0" w:rsidP="00DE114A">
            <w:pPr>
              <w:autoSpaceDE w:val="0"/>
              <w:autoSpaceDN w:val="0"/>
              <w:adjustRightInd w:val="0"/>
              <w:jc w:val="both"/>
              <w:rPr>
                <w:bCs/>
                <w:color w:val="000000"/>
              </w:rPr>
            </w:pPr>
            <w:r w:rsidRPr="00496C29">
              <w:rPr>
                <w:bCs/>
                <w:color w:val="000000"/>
              </w:rPr>
              <w:t xml:space="preserve">Okul </w:t>
            </w:r>
            <w:proofErr w:type="spellStart"/>
            <w:r w:rsidRPr="00496C29">
              <w:rPr>
                <w:bCs/>
                <w:color w:val="000000"/>
              </w:rPr>
              <w:t>Müd</w:t>
            </w:r>
            <w:proofErr w:type="spellEnd"/>
            <w:r w:rsidRPr="00496C29">
              <w:rPr>
                <w:bCs/>
                <w:color w:val="000000"/>
              </w:rPr>
              <w:t>.</w:t>
            </w:r>
          </w:p>
        </w:tc>
        <w:tc>
          <w:tcPr>
            <w:tcW w:w="3402" w:type="dxa"/>
          </w:tcPr>
          <w:p w:rsidR="00C60CA0" w:rsidRPr="00496C29" w:rsidRDefault="00C60CA0" w:rsidP="00DE114A">
            <w:pPr>
              <w:autoSpaceDE w:val="0"/>
              <w:autoSpaceDN w:val="0"/>
              <w:adjustRightInd w:val="0"/>
              <w:jc w:val="both"/>
              <w:rPr>
                <w:bCs/>
                <w:color w:val="000000"/>
              </w:rPr>
            </w:pPr>
            <w:r w:rsidRPr="00496C29">
              <w:rPr>
                <w:bCs/>
                <w:color w:val="000000"/>
              </w:rPr>
              <w:t>23 Nisan Anaokulu</w:t>
            </w:r>
          </w:p>
        </w:tc>
        <w:tc>
          <w:tcPr>
            <w:tcW w:w="1660" w:type="dxa"/>
          </w:tcPr>
          <w:p w:rsidR="00C60CA0" w:rsidRPr="00496C29" w:rsidRDefault="00C60CA0" w:rsidP="00DE114A">
            <w:pPr>
              <w:autoSpaceDE w:val="0"/>
              <w:autoSpaceDN w:val="0"/>
              <w:adjustRightInd w:val="0"/>
              <w:jc w:val="both"/>
              <w:rPr>
                <w:bCs/>
                <w:color w:val="000000"/>
              </w:rPr>
            </w:pPr>
            <w:r w:rsidRPr="00496C29">
              <w:rPr>
                <w:bCs/>
                <w:color w:val="000000"/>
              </w:rPr>
              <w:t>Başkan</w:t>
            </w:r>
          </w:p>
        </w:tc>
      </w:tr>
      <w:tr w:rsidR="00C60CA0" w:rsidRPr="00496C29" w:rsidTr="00DE114A">
        <w:trPr>
          <w:trHeight w:val="423"/>
        </w:trPr>
        <w:tc>
          <w:tcPr>
            <w:tcW w:w="603" w:type="dxa"/>
          </w:tcPr>
          <w:p w:rsidR="00C60CA0" w:rsidRPr="00496C29" w:rsidRDefault="00C60CA0" w:rsidP="00DE114A">
            <w:pPr>
              <w:autoSpaceDE w:val="0"/>
              <w:autoSpaceDN w:val="0"/>
              <w:adjustRightInd w:val="0"/>
              <w:jc w:val="both"/>
              <w:rPr>
                <w:bCs/>
                <w:color w:val="000000"/>
              </w:rPr>
            </w:pPr>
            <w:r w:rsidRPr="00496C29">
              <w:rPr>
                <w:bCs/>
                <w:color w:val="000000"/>
              </w:rPr>
              <w:t>2</w:t>
            </w:r>
          </w:p>
        </w:tc>
        <w:tc>
          <w:tcPr>
            <w:tcW w:w="2340" w:type="dxa"/>
          </w:tcPr>
          <w:p w:rsidR="00C60CA0" w:rsidRPr="00496C29" w:rsidRDefault="00C60CA0" w:rsidP="00DE114A">
            <w:pPr>
              <w:autoSpaceDE w:val="0"/>
              <w:autoSpaceDN w:val="0"/>
              <w:adjustRightInd w:val="0"/>
              <w:jc w:val="both"/>
              <w:rPr>
                <w:bCs/>
                <w:color w:val="000000"/>
              </w:rPr>
            </w:pPr>
            <w:r w:rsidRPr="00496C29">
              <w:rPr>
                <w:bCs/>
                <w:color w:val="000000"/>
              </w:rPr>
              <w:t>Tuğba AKIN</w:t>
            </w:r>
          </w:p>
        </w:tc>
        <w:tc>
          <w:tcPr>
            <w:tcW w:w="1560" w:type="dxa"/>
          </w:tcPr>
          <w:p w:rsidR="00C60CA0" w:rsidRPr="00496C29" w:rsidRDefault="00C60CA0" w:rsidP="00DE114A">
            <w:pPr>
              <w:autoSpaceDE w:val="0"/>
              <w:autoSpaceDN w:val="0"/>
              <w:adjustRightInd w:val="0"/>
              <w:jc w:val="both"/>
              <w:rPr>
                <w:bCs/>
                <w:color w:val="000000"/>
              </w:rPr>
            </w:pPr>
            <w:r w:rsidRPr="00496C29">
              <w:rPr>
                <w:bCs/>
                <w:color w:val="000000"/>
              </w:rPr>
              <w:t>Öğretmen</w:t>
            </w:r>
          </w:p>
        </w:tc>
        <w:tc>
          <w:tcPr>
            <w:tcW w:w="3402" w:type="dxa"/>
          </w:tcPr>
          <w:p w:rsidR="00C60CA0" w:rsidRPr="00496C29" w:rsidRDefault="00C60CA0" w:rsidP="00DE114A">
            <w:pPr>
              <w:autoSpaceDE w:val="0"/>
              <w:autoSpaceDN w:val="0"/>
              <w:adjustRightInd w:val="0"/>
              <w:jc w:val="both"/>
              <w:rPr>
                <w:bCs/>
                <w:color w:val="000000"/>
              </w:rPr>
            </w:pPr>
            <w:r w:rsidRPr="00496C29">
              <w:rPr>
                <w:bCs/>
                <w:color w:val="000000"/>
              </w:rPr>
              <w:t>23 Nisan Anaokulu</w:t>
            </w:r>
          </w:p>
        </w:tc>
        <w:tc>
          <w:tcPr>
            <w:tcW w:w="1660" w:type="dxa"/>
          </w:tcPr>
          <w:p w:rsidR="00C60CA0" w:rsidRPr="00496C29" w:rsidRDefault="00C60CA0" w:rsidP="00DE114A">
            <w:pPr>
              <w:autoSpaceDE w:val="0"/>
              <w:autoSpaceDN w:val="0"/>
              <w:adjustRightInd w:val="0"/>
              <w:jc w:val="both"/>
              <w:rPr>
                <w:bCs/>
                <w:color w:val="000000"/>
              </w:rPr>
            </w:pPr>
            <w:r w:rsidRPr="00496C29">
              <w:rPr>
                <w:bCs/>
                <w:color w:val="000000"/>
              </w:rPr>
              <w:t>Üye</w:t>
            </w:r>
          </w:p>
        </w:tc>
      </w:tr>
      <w:tr w:rsidR="00C60CA0" w:rsidRPr="00496C29" w:rsidTr="00DE114A">
        <w:trPr>
          <w:trHeight w:val="416"/>
        </w:trPr>
        <w:tc>
          <w:tcPr>
            <w:tcW w:w="603" w:type="dxa"/>
          </w:tcPr>
          <w:p w:rsidR="00C60CA0" w:rsidRPr="00496C29" w:rsidRDefault="00C60CA0" w:rsidP="00DE114A">
            <w:pPr>
              <w:autoSpaceDE w:val="0"/>
              <w:autoSpaceDN w:val="0"/>
              <w:adjustRightInd w:val="0"/>
              <w:jc w:val="both"/>
              <w:rPr>
                <w:bCs/>
                <w:color w:val="000000"/>
              </w:rPr>
            </w:pPr>
            <w:r w:rsidRPr="00496C29">
              <w:rPr>
                <w:bCs/>
                <w:color w:val="000000"/>
              </w:rPr>
              <w:t>3</w:t>
            </w:r>
          </w:p>
        </w:tc>
        <w:tc>
          <w:tcPr>
            <w:tcW w:w="2340" w:type="dxa"/>
          </w:tcPr>
          <w:p w:rsidR="00C60CA0" w:rsidRPr="00496C29" w:rsidRDefault="00C60CA0" w:rsidP="00DE114A">
            <w:pPr>
              <w:autoSpaceDE w:val="0"/>
              <w:autoSpaceDN w:val="0"/>
              <w:adjustRightInd w:val="0"/>
              <w:jc w:val="both"/>
              <w:rPr>
                <w:bCs/>
                <w:color w:val="000000"/>
              </w:rPr>
            </w:pPr>
            <w:r w:rsidRPr="00496C29">
              <w:rPr>
                <w:bCs/>
                <w:color w:val="000000"/>
              </w:rPr>
              <w:t>Rukiye DÜZYOL</w:t>
            </w:r>
          </w:p>
        </w:tc>
        <w:tc>
          <w:tcPr>
            <w:tcW w:w="1560" w:type="dxa"/>
          </w:tcPr>
          <w:p w:rsidR="00C60CA0" w:rsidRPr="00496C29" w:rsidRDefault="00C60CA0" w:rsidP="00DE114A">
            <w:pPr>
              <w:autoSpaceDE w:val="0"/>
              <w:autoSpaceDN w:val="0"/>
              <w:adjustRightInd w:val="0"/>
              <w:jc w:val="both"/>
              <w:rPr>
                <w:bCs/>
                <w:color w:val="000000"/>
              </w:rPr>
            </w:pPr>
            <w:r w:rsidRPr="00496C29">
              <w:rPr>
                <w:bCs/>
                <w:color w:val="000000"/>
              </w:rPr>
              <w:t>Öğretmen</w:t>
            </w:r>
          </w:p>
        </w:tc>
        <w:tc>
          <w:tcPr>
            <w:tcW w:w="3402" w:type="dxa"/>
          </w:tcPr>
          <w:p w:rsidR="00C60CA0" w:rsidRPr="00496C29" w:rsidRDefault="00C60CA0" w:rsidP="00DE114A">
            <w:pPr>
              <w:autoSpaceDE w:val="0"/>
              <w:autoSpaceDN w:val="0"/>
              <w:adjustRightInd w:val="0"/>
              <w:jc w:val="both"/>
              <w:rPr>
                <w:bCs/>
                <w:color w:val="000000"/>
              </w:rPr>
            </w:pPr>
            <w:r w:rsidRPr="00496C29">
              <w:rPr>
                <w:bCs/>
                <w:color w:val="000000"/>
              </w:rPr>
              <w:t>23 Nisan Anaokulu</w:t>
            </w:r>
          </w:p>
        </w:tc>
        <w:tc>
          <w:tcPr>
            <w:tcW w:w="1660" w:type="dxa"/>
          </w:tcPr>
          <w:p w:rsidR="00C60CA0" w:rsidRPr="00496C29" w:rsidRDefault="00C60CA0" w:rsidP="00DE114A">
            <w:pPr>
              <w:autoSpaceDE w:val="0"/>
              <w:autoSpaceDN w:val="0"/>
              <w:adjustRightInd w:val="0"/>
              <w:jc w:val="both"/>
              <w:rPr>
                <w:bCs/>
                <w:color w:val="000000"/>
              </w:rPr>
            </w:pPr>
            <w:r w:rsidRPr="00496C29">
              <w:rPr>
                <w:bCs/>
                <w:color w:val="000000"/>
              </w:rPr>
              <w:t>Üye</w:t>
            </w:r>
          </w:p>
        </w:tc>
      </w:tr>
      <w:tr w:rsidR="00C60CA0" w:rsidRPr="00496C29" w:rsidTr="00DE114A">
        <w:trPr>
          <w:trHeight w:val="408"/>
        </w:trPr>
        <w:tc>
          <w:tcPr>
            <w:tcW w:w="603" w:type="dxa"/>
          </w:tcPr>
          <w:p w:rsidR="00C60CA0" w:rsidRPr="00496C29" w:rsidRDefault="00C60CA0" w:rsidP="00DE114A">
            <w:pPr>
              <w:autoSpaceDE w:val="0"/>
              <w:autoSpaceDN w:val="0"/>
              <w:adjustRightInd w:val="0"/>
              <w:jc w:val="both"/>
              <w:rPr>
                <w:bCs/>
                <w:color w:val="000000"/>
              </w:rPr>
            </w:pPr>
            <w:r w:rsidRPr="00496C29">
              <w:rPr>
                <w:bCs/>
                <w:color w:val="000000"/>
              </w:rPr>
              <w:t>4</w:t>
            </w:r>
          </w:p>
        </w:tc>
        <w:tc>
          <w:tcPr>
            <w:tcW w:w="2340" w:type="dxa"/>
          </w:tcPr>
          <w:p w:rsidR="00C60CA0" w:rsidRPr="00496C29" w:rsidRDefault="006136D8" w:rsidP="00DE114A">
            <w:pPr>
              <w:autoSpaceDE w:val="0"/>
              <w:autoSpaceDN w:val="0"/>
              <w:adjustRightInd w:val="0"/>
              <w:jc w:val="both"/>
              <w:rPr>
                <w:bCs/>
                <w:color w:val="000000"/>
              </w:rPr>
            </w:pPr>
            <w:r>
              <w:rPr>
                <w:bCs/>
                <w:color w:val="000000"/>
              </w:rPr>
              <w:t>Yasemin OLAM</w:t>
            </w:r>
          </w:p>
        </w:tc>
        <w:tc>
          <w:tcPr>
            <w:tcW w:w="1560" w:type="dxa"/>
          </w:tcPr>
          <w:p w:rsidR="00C60CA0" w:rsidRPr="00496C29" w:rsidRDefault="00C60CA0" w:rsidP="00DE114A">
            <w:pPr>
              <w:autoSpaceDE w:val="0"/>
              <w:autoSpaceDN w:val="0"/>
              <w:adjustRightInd w:val="0"/>
              <w:jc w:val="both"/>
              <w:rPr>
                <w:bCs/>
                <w:color w:val="000000"/>
              </w:rPr>
            </w:pPr>
            <w:r w:rsidRPr="00496C29">
              <w:rPr>
                <w:bCs/>
                <w:color w:val="000000"/>
              </w:rPr>
              <w:t xml:space="preserve">O.A.B. </w:t>
            </w:r>
            <w:proofErr w:type="spellStart"/>
            <w:r w:rsidRPr="00496C29">
              <w:rPr>
                <w:bCs/>
                <w:color w:val="000000"/>
              </w:rPr>
              <w:t>Başk</w:t>
            </w:r>
            <w:proofErr w:type="spellEnd"/>
            <w:r w:rsidRPr="00496C29">
              <w:rPr>
                <w:bCs/>
                <w:color w:val="000000"/>
              </w:rPr>
              <w:t>.</w:t>
            </w:r>
          </w:p>
        </w:tc>
        <w:tc>
          <w:tcPr>
            <w:tcW w:w="3402" w:type="dxa"/>
          </w:tcPr>
          <w:p w:rsidR="00C60CA0" w:rsidRPr="00496C29" w:rsidRDefault="00C60CA0" w:rsidP="00DE114A">
            <w:pPr>
              <w:autoSpaceDE w:val="0"/>
              <w:autoSpaceDN w:val="0"/>
              <w:adjustRightInd w:val="0"/>
              <w:jc w:val="both"/>
              <w:rPr>
                <w:bCs/>
                <w:color w:val="000000"/>
              </w:rPr>
            </w:pPr>
            <w:r w:rsidRPr="00496C29">
              <w:rPr>
                <w:bCs/>
                <w:color w:val="000000"/>
              </w:rPr>
              <w:t>23 Nisan Anaokulu</w:t>
            </w:r>
          </w:p>
        </w:tc>
        <w:tc>
          <w:tcPr>
            <w:tcW w:w="1660" w:type="dxa"/>
          </w:tcPr>
          <w:p w:rsidR="00C60CA0" w:rsidRPr="00496C29" w:rsidRDefault="00C60CA0" w:rsidP="00DE114A">
            <w:pPr>
              <w:autoSpaceDE w:val="0"/>
              <w:autoSpaceDN w:val="0"/>
              <w:adjustRightInd w:val="0"/>
              <w:jc w:val="both"/>
              <w:rPr>
                <w:bCs/>
                <w:color w:val="000000"/>
              </w:rPr>
            </w:pPr>
            <w:r w:rsidRPr="00496C29">
              <w:rPr>
                <w:bCs/>
                <w:color w:val="000000"/>
              </w:rPr>
              <w:t>Üye</w:t>
            </w:r>
          </w:p>
        </w:tc>
      </w:tr>
      <w:tr w:rsidR="00C60CA0" w:rsidRPr="00496C29" w:rsidTr="00DE114A">
        <w:trPr>
          <w:trHeight w:val="414"/>
        </w:trPr>
        <w:tc>
          <w:tcPr>
            <w:tcW w:w="603" w:type="dxa"/>
          </w:tcPr>
          <w:p w:rsidR="00C60CA0" w:rsidRPr="00496C29" w:rsidRDefault="00C60CA0" w:rsidP="00DE114A">
            <w:pPr>
              <w:autoSpaceDE w:val="0"/>
              <w:autoSpaceDN w:val="0"/>
              <w:adjustRightInd w:val="0"/>
              <w:jc w:val="both"/>
              <w:rPr>
                <w:bCs/>
                <w:color w:val="000000"/>
              </w:rPr>
            </w:pPr>
            <w:r w:rsidRPr="00496C29">
              <w:rPr>
                <w:bCs/>
                <w:color w:val="000000"/>
              </w:rPr>
              <w:t>5</w:t>
            </w:r>
          </w:p>
        </w:tc>
        <w:tc>
          <w:tcPr>
            <w:tcW w:w="2340" w:type="dxa"/>
          </w:tcPr>
          <w:p w:rsidR="00C60CA0" w:rsidRPr="00496C29" w:rsidRDefault="00C60CA0" w:rsidP="00DE114A">
            <w:pPr>
              <w:autoSpaceDE w:val="0"/>
              <w:autoSpaceDN w:val="0"/>
              <w:adjustRightInd w:val="0"/>
              <w:jc w:val="both"/>
              <w:rPr>
                <w:bCs/>
                <w:color w:val="000000"/>
              </w:rPr>
            </w:pPr>
            <w:r w:rsidRPr="00496C29">
              <w:rPr>
                <w:bCs/>
                <w:color w:val="000000"/>
              </w:rPr>
              <w:t>Elvan YUVABEZEK</w:t>
            </w:r>
          </w:p>
        </w:tc>
        <w:tc>
          <w:tcPr>
            <w:tcW w:w="1560" w:type="dxa"/>
          </w:tcPr>
          <w:p w:rsidR="00C60CA0" w:rsidRPr="00496C29" w:rsidRDefault="00C60CA0" w:rsidP="00DE114A">
            <w:pPr>
              <w:autoSpaceDE w:val="0"/>
              <w:autoSpaceDN w:val="0"/>
              <w:adjustRightInd w:val="0"/>
              <w:jc w:val="both"/>
              <w:rPr>
                <w:bCs/>
                <w:color w:val="000000"/>
              </w:rPr>
            </w:pPr>
            <w:r w:rsidRPr="00496C29">
              <w:rPr>
                <w:bCs/>
                <w:color w:val="000000"/>
              </w:rPr>
              <w:t>O.A.B. Üyesi</w:t>
            </w:r>
          </w:p>
        </w:tc>
        <w:tc>
          <w:tcPr>
            <w:tcW w:w="3402" w:type="dxa"/>
          </w:tcPr>
          <w:p w:rsidR="00C60CA0" w:rsidRPr="00496C29" w:rsidRDefault="00C60CA0" w:rsidP="00DE114A">
            <w:pPr>
              <w:autoSpaceDE w:val="0"/>
              <w:autoSpaceDN w:val="0"/>
              <w:adjustRightInd w:val="0"/>
              <w:jc w:val="both"/>
              <w:rPr>
                <w:bCs/>
                <w:color w:val="000000"/>
              </w:rPr>
            </w:pPr>
            <w:r w:rsidRPr="00496C29">
              <w:rPr>
                <w:bCs/>
                <w:color w:val="000000"/>
              </w:rPr>
              <w:t>23 Nisan Anaokulu</w:t>
            </w:r>
          </w:p>
        </w:tc>
        <w:tc>
          <w:tcPr>
            <w:tcW w:w="1660" w:type="dxa"/>
          </w:tcPr>
          <w:p w:rsidR="00C60CA0" w:rsidRPr="00496C29" w:rsidRDefault="00C60CA0" w:rsidP="00DE114A">
            <w:pPr>
              <w:autoSpaceDE w:val="0"/>
              <w:autoSpaceDN w:val="0"/>
              <w:adjustRightInd w:val="0"/>
              <w:jc w:val="both"/>
              <w:rPr>
                <w:bCs/>
                <w:color w:val="000000"/>
              </w:rPr>
            </w:pPr>
            <w:r w:rsidRPr="00496C29">
              <w:rPr>
                <w:bCs/>
                <w:color w:val="000000"/>
              </w:rPr>
              <w:t>Üye</w:t>
            </w:r>
          </w:p>
        </w:tc>
      </w:tr>
    </w:tbl>
    <w:p w:rsidR="00C60CA0" w:rsidRDefault="00C60CA0" w:rsidP="00C60CA0">
      <w:pPr>
        <w:autoSpaceDE w:val="0"/>
        <w:autoSpaceDN w:val="0"/>
        <w:adjustRightInd w:val="0"/>
        <w:jc w:val="both"/>
        <w:rPr>
          <w:b/>
          <w:bCs/>
          <w:color w:val="000000"/>
        </w:rPr>
      </w:pPr>
    </w:p>
    <w:p w:rsidR="00C60CA0" w:rsidRDefault="00C60CA0" w:rsidP="00C60CA0">
      <w:pPr>
        <w:autoSpaceDE w:val="0"/>
        <w:autoSpaceDN w:val="0"/>
        <w:adjustRightInd w:val="0"/>
        <w:jc w:val="both"/>
        <w:rPr>
          <w:b/>
          <w:bCs/>
          <w:color w:val="000000"/>
        </w:rPr>
      </w:pPr>
    </w:p>
    <w:p w:rsidR="00C60CA0" w:rsidRDefault="00C60CA0" w:rsidP="00C60CA0">
      <w:pPr>
        <w:autoSpaceDE w:val="0"/>
        <w:autoSpaceDN w:val="0"/>
        <w:adjustRightInd w:val="0"/>
        <w:jc w:val="both"/>
        <w:rPr>
          <w:b/>
          <w:bCs/>
          <w:color w:val="000000"/>
        </w:rPr>
      </w:pPr>
    </w:p>
    <w:p w:rsidR="00C60CA0" w:rsidRPr="002030DF" w:rsidRDefault="00C60CA0" w:rsidP="00C60CA0">
      <w:pPr>
        <w:autoSpaceDE w:val="0"/>
        <w:autoSpaceDN w:val="0"/>
        <w:adjustRightInd w:val="0"/>
        <w:jc w:val="both"/>
        <w:rPr>
          <w:b/>
          <w:color w:val="000000"/>
        </w:rPr>
      </w:pPr>
      <w:r w:rsidRPr="002030DF">
        <w:rPr>
          <w:b/>
          <w:bCs/>
          <w:color w:val="000000"/>
        </w:rPr>
        <w:t xml:space="preserve">Tablo 1: </w:t>
      </w:r>
      <w:r w:rsidRPr="002030DF">
        <w:rPr>
          <w:b/>
          <w:color w:val="000000"/>
        </w:rPr>
        <w:t xml:space="preserve">Okul Stratejik Planlama Ekibi </w:t>
      </w:r>
    </w:p>
    <w:p w:rsidR="00C60CA0" w:rsidRDefault="00C60CA0" w:rsidP="00C60CA0">
      <w:pPr>
        <w:autoSpaceDE w:val="0"/>
        <w:autoSpaceDN w:val="0"/>
        <w:adjustRightInd w:val="0"/>
        <w:jc w:val="both"/>
        <w:rPr>
          <w:b/>
          <w:bCs/>
          <w:color w:val="00000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03"/>
        <w:gridCol w:w="2340"/>
        <w:gridCol w:w="1560"/>
        <w:gridCol w:w="3402"/>
        <w:gridCol w:w="1660"/>
      </w:tblGrid>
      <w:tr w:rsidR="00C60CA0" w:rsidRPr="00496C29" w:rsidTr="00DE114A">
        <w:trPr>
          <w:trHeight w:val="370"/>
        </w:trPr>
        <w:tc>
          <w:tcPr>
            <w:tcW w:w="603" w:type="dxa"/>
          </w:tcPr>
          <w:p w:rsidR="00C60CA0" w:rsidRPr="00496C29" w:rsidRDefault="00C60CA0" w:rsidP="00DE114A">
            <w:pPr>
              <w:autoSpaceDE w:val="0"/>
              <w:autoSpaceDN w:val="0"/>
              <w:adjustRightInd w:val="0"/>
              <w:jc w:val="both"/>
              <w:rPr>
                <w:bCs/>
                <w:color w:val="000000"/>
              </w:rPr>
            </w:pPr>
            <w:r w:rsidRPr="00496C29">
              <w:rPr>
                <w:bCs/>
                <w:color w:val="000000"/>
              </w:rPr>
              <w:t>Sıra</w:t>
            </w:r>
          </w:p>
        </w:tc>
        <w:tc>
          <w:tcPr>
            <w:tcW w:w="2340" w:type="dxa"/>
          </w:tcPr>
          <w:p w:rsidR="00C60CA0" w:rsidRPr="00496C29" w:rsidRDefault="00C60CA0" w:rsidP="00DE114A">
            <w:pPr>
              <w:autoSpaceDE w:val="0"/>
              <w:autoSpaceDN w:val="0"/>
              <w:adjustRightInd w:val="0"/>
              <w:jc w:val="both"/>
              <w:rPr>
                <w:bCs/>
                <w:color w:val="000000"/>
              </w:rPr>
            </w:pPr>
            <w:r w:rsidRPr="00496C29">
              <w:rPr>
                <w:bCs/>
                <w:color w:val="000000"/>
              </w:rPr>
              <w:t>Adı/Soyadı</w:t>
            </w:r>
          </w:p>
        </w:tc>
        <w:tc>
          <w:tcPr>
            <w:tcW w:w="1560" w:type="dxa"/>
          </w:tcPr>
          <w:p w:rsidR="00C60CA0" w:rsidRPr="00496C29" w:rsidRDefault="00C60CA0" w:rsidP="00DE114A">
            <w:pPr>
              <w:autoSpaceDE w:val="0"/>
              <w:autoSpaceDN w:val="0"/>
              <w:adjustRightInd w:val="0"/>
              <w:jc w:val="both"/>
              <w:rPr>
                <w:bCs/>
                <w:color w:val="000000"/>
              </w:rPr>
            </w:pPr>
            <w:r w:rsidRPr="00496C29">
              <w:rPr>
                <w:bCs/>
                <w:color w:val="000000"/>
              </w:rPr>
              <w:t>Görevi</w:t>
            </w:r>
          </w:p>
        </w:tc>
        <w:tc>
          <w:tcPr>
            <w:tcW w:w="3402" w:type="dxa"/>
          </w:tcPr>
          <w:p w:rsidR="00C60CA0" w:rsidRPr="00496C29" w:rsidRDefault="00C60CA0" w:rsidP="00DE114A">
            <w:pPr>
              <w:autoSpaceDE w:val="0"/>
              <w:autoSpaceDN w:val="0"/>
              <w:adjustRightInd w:val="0"/>
              <w:jc w:val="both"/>
              <w:rPr>
                <w:bCs/>
                <w:color w:val="000000"/>
              </w:rPr>
            </w:pPr>
            <w:r w:rsidRPr="00496C29">
              <w:rPr>
                <w:bCs/>
                <w:color w:val="000000"/>
              </w:rPr>
              <w:t>Görev Yeri</w:t>
            </w:r>
          </w:p>
        </w:tc>
        <w:tc>
          <w:tcPr>
            <w:tcW w:w="1660" w:type="dxa"/>
          </w:tcPr>
          <w:p w:rsidR="00C60CA0" w:rsidRPr="00496C29" w:rsidRDefault="00C60CA0" w:rsidP="00DE114A">
            <w:pPr>
              <w:autoSpaceDE w:val="0"/>
              <w:autoSpaceDN w:val="0"/>
              <w:adjustRightInd w:val="0"/>
              <w:jc w:val="both"/>
              <w:rPr>
                <w:bCs/>
                <w:color w:val="000000"/>
              </w:rPr>
            </w:pPr>
            <w:r w:rsidRPr="00496C29">
              <w:rPr>
                <w:bCs/>
                <w:color w:val="000000"/>
              </w:rPr>
              <w:t>Kom. Görevi</w:t>
            </w:r>
          </w:p>
        </w:tc>
      </w:tr>
      <w:tr w:rsidR="00C60CA0" w:rsidRPr="00496C29" w:rsidTr="00DE114A">
        <w:trPr>
          <w:trHeight w:val="418"/>
        </w:trPr>
        <w:tc>
          <w:tcPr>
            <w:tcW w:w="603" w:type="dxa"/>
          </w:tcPr>
          <w:p w:rsidR="00C60CA0" w:rsidRPr="00496C29" w:rsidRDefault="00C60CA0" w:rsidP="00DE114A">
            <w:pPr>
              <w:autoSpaceDE w:val="0"/>
              <w:autoSpaceDN w:val="0"/>
              <w:adjustRightInd w:val="0"/>
              <w:jc w:val="both"/>
              <w:rPr>
                <w:bCs/>
                <w:color w:val="000000"/>
              </w:rPr>
            </w:pPr>
            <w:r w:rsidRPr="00496C29">
              <w:rPr>
                <w:bCs/>
                <w:color w:val="000000"/>
              </w:rPr>
              <w:lastRenderedPageBreak/>
              <w:t>1</w:t>
            </w:r>
          </w:p>
        </w:tc>
        <w:tc>
          <w:tcPr>
            <w:tcW w:w="2340" w:type="dxa"/>
          </w:tcPr>
          <w:p w:rsidR="00C60CA0" w:rsidRPr="00496C29" w:rsidRDefault="006136D8" w:rsidP="00DE114A">
            <w:pPr>
              <w:autoSpaceDE w:val="0"/>
              <w:autoSpaceDN w:val="0"/>
              <w:adjustRightInd w:val="0"/>
              <w:jc w:val="both"/>
              <w:rPr>
                <w:bCs/>
                <w:color w:val="000000"/>
              </w:rPr>
            </w:pPr>
            <w:r>
              <w:rPr>
                <w:bCs/>
                <w:color w:val="000000"/>
              </w:rPr>
              <w:t>Tuğba ÖZKAL</w:t>
            </w:r>
          </w:p>
        </w:tc>
        <w:tc>
          <w:tcPr>
            <w:tcW w:w="1560" w:type="dxa"/>
          </w:tcPr>
          <w:p w:rsidR="00C60CA0" w:rsidRPr="00496C29" w:rsidRDefault="00C60CA0" w:rsidP="00DE114A">
            <w:pPr>
              <w:autoSpaceDE w:val="0"/>
              <w:autoSpaceDN w:val="0"/>
              <w:adjustRightInd w:val="0"/>
              <w:jc w:val="both"/>
              <w:rPr>
                <w:bCs/>
                <w:color w:val="000000"/>
              </w:rPr>
            </w:pPr>
            <w:r>
              <w:rPr>
                <w:bCs/>
                <w:color w:val="000000"/>
              </w:rPr>
              <w:t xml:space="preserve">Müdür </w:t>
            </w:r>
            <w:proofErr w:type="spellStart"/>
            <w:r>
              <w:rPr>
                <w:bCs/>
                <w:color w:val="000000"/>
              </w:rPr>
              <w:t>Yard</w:t>
            </w:r>
            <w:proofErr w:type="spellEnd"/>
            <w:r>
              <w:rPr>
                <w:bCs/>
                <w:color w:val="000000"/>
              </w:rPr>
              <w:t>.</w:t>
            </w:r>
          </w:p>
        </w:tc>
        <w:tc>
          <w:tcPr>
            <w:tcW w:w="3402" w:type="dxa"/>
          </w:tcPr>
          <w:p w:rsidR="00C60CA0" w:rsidRPr="00496C29" w:rsidRDefault="00C60CA0" w:rsidP="00DE114A">
            <w:pPr>
              <w:autoSpaceDE w:val="0"/>
              <w:autoSpaceDN w:val="0"/>
              <w:adjustRightInd w:val="0"/>
              <w:jc w:val="both"/>
              <w:rPr>
                <w:bCs/>
                <w:color w:val="000000"/>
              </w:rPr>
            </w:pPr>
            <w:r w:rsidRPr="00496C29">
              <w:rPr>
                <w:bCs/>
                <w:color w:val="000000"/>
              </w:rPr>
              <w:t>23 Nisan Anaokulu</w:t>
            </w:r>
          </w:p>
        </w:tc>
        <w:tc>
          <w:tcPr>
            <w:tcW w:w="1660" w:type="dxa"/>
          </w:tcPr>
          <w:p w:rsidR="00C60CA0" w:rsidRPr="00496C29" w:rsidRDefault="00C60CA0" w:rsidP="00DE114A">
            <w:pPr>
              <w:autoSpaceDE w:val="0"/>
              <w:autoSpaceDN w:val="0"/>
              <w:adjustRightInd w:val="0"/>
              <w:jc w:val="both"/>
              <w:rPr>
                <w:bCs/>
                <w:color w:val="000000"/>
              </w:rPr>
            </w:pPr>
            <w:r w:rsidRPr="00496C29">
              <w:rPr>
                <w:bCs/>
                <w:color w:val="000000"/>
              </w:rPr>
              <w:t>Başkan</w:t>
            </w:r>
          </w:p>
        </w:tc>
      </w:tr>
      <w:tr w:rsidR="00C60CA0" w:rsidRPr="00496C29" w:rsidTr="00DE114A">
        <w:trPr>
          <w:trHeight w:val="423"/>
        </w:trPr>
        <w:tc>
          <w:tcPr>
            <w:tcW w:w="603" w:type="dxa"/>
          </w:tcPr>
          <w:p w:rsidR="00C60CA0" w:rsidRPr="00496C29" w:rsidRDefault="00C60CA0" w:rsidP="00DE114A">
            <w:pPr>
              <w:autoSpaceDE w:val="0"/>
              <w:autoSpaceDN w:val="0"/>
              <w:adjustRightInd w:val="0"/>
              <w:jc w:val="both"/>
              <w:rPr>
                <w:bCs/>
                <w:color w:val="000000"/>
              </w:rPr>
            </w:pPr>
            <w:r w:rsidRPr="00496C29">
              <w:rPr>
                <w:bCs/>
                <w:color w:val="000000"/>
              </w:rPr>
              <w:t>2</w:t>
            </w:r>
          </w:p>
        </w:tc>
        <w:tc>
          <w:tcPr>
            <w:tcW w:w="2340" w:type="dxa"/>
          </w:tcPr>
          <w:p w:rsidR="00C60CA0" w:rsidRPr="00496C29" w:rsidRDefault="00C60CA0" w:rsidP="00DE114A">
            <w:pPr>
              <w:autoSpaceDE w:val="0"/>
              <w:autoSpaceDN w:val="0"/>
              <w:adjustRightInd w:val="0"/>
              <w:jc w:val="both"/>
              <w:rPr>
                <w:bCs/>
                <w:color w:val="000000"/>
              </w:rPr>
            </w:pPr>
            <w:r>
              <w:rPr>
                <w:bCs/>
                <w:color w:val="000000"/>
              </w:rPr>
              <w:t>Selda ÖZDEMİR</w:t>
            </w:r>
          </w:p>
        </w:tc>
        <w:tc>
          <w:tcPr>
            <w:tcW w:w="1560" w:type="dxa"/>
          </w:tcPr>
          <w:p w:rsidR="00C60CA0" w:rsidRPr="00496C29" w:rsidRDefault="00C60CA0" w:rsidP="00DE114A">
            <w:pPr>
              <w:autoSpaceDE w:val="0"/>
              <w:autoSpaceDN w:val="0"/>
              <w:adjustRightInd w:val="0"/>
              <w:jc w:val="both"/>
              <w:rPr>
                <w:bCs/>
                <w:color w:val="000000"/>
              </w:rPr>
            </w:pPr>
            <w:r w:rsidRPr="00496C29">
              <w:rPr>
                <w:bCs/>
                <w:color w:val="000000"/>
              </w:rPr>
              <w:t>Öğretmen</w:t>
            </w:r>
          </w:p>
        </w:tc>
        <w:tc>
          <w:tcPr>
            <w:tcW w:w="3402" w:type="dxa"/>
          </w:tcPr>
          <w:p w:rsidR="00C60CA0" w:rsidRPr="00496C29" w:rsidRDefault="00C60CA0" w:rsidP="00DE114A">
            <w:pPr>
              <w:autoSpaceDE w:val="0"/>
              <w:autoSpaceDN w:val="0"/>
              <w:adjustRightInd w:val="0"/>
              <w:jc w:val="both"/>
              <w:rPr>
                <w:bCs/>
                <w:color w:val="000000"/>
              </w:rPr>
            </w:pPr>
            <w:r w:rsidRPr="00496C29">
              <w:rPr>
                <w:bCs/>
                <w:color w:val="000000"/>
              </w:rPr>
              <w:t>23 Nisan Anaokulu</w:t>
            </w:r>
          </w:p>
        </w:tc>
        <w:tc>
          <w:tcPr>
            <w:tcW w:w="1660" w:type="dxa"/>
          </w:tcPr>
          <w:p w:rsidR="00C60CA0" w:rsidRPr="00496C29" w:rsidRDefault="00C60CA0" w:rsidP="00DE114A">
            <w:pPr>
              <w:autoSpaceDE w:val="0"/>
              <w:autoSpaceDN w:val="0"/>
              <w:adjustRightInd w:val="0"/>
              <w:jc w:val="both"/>
              <w:rPr>
                <w:bCs/>
                <w:color w:val="000000"/>
              </w:rPr>
            </w:pPr>
            <w:r w:rsidRPr="00496C29">
              <w:rPr>
                <w:bCs/>
                <w:color w:val="000000"/>
              </w:rPr>
              <w:t>Üye</w:t>
            </w:r>
          </w:p>
        </w:tc>
      </w:tr>
      <w:tr w:rsidR="00C60CA0" w:rsidRPr="00496C29" w:rsidTr="00DE114A">
        <w:trPr>
          <w:trHeight w:val="416"/>
        </w:trPr>
        <w:tc>
          <w:tcPr>
            <w:tcW w:w="603" w:type="dxa"/>
          </w:tcPr>
          <w:p w:rsidR="00C60CA0" w:rsidRPr="00496C29" w:rsidRDefault="00C60CA0" w:rsidP="00DE114A">
            <w:pPr>
              <w:autoSpaceDE w:val="0"/>
              <w:autoSpaceDN w:val="0"/>
              <w:adjustRightInd w:val="0"/>
              <w:jc w:val="both"/>
              <w:rPr>
                <w:bCs/>
                <w:color w:val="000000"/>
              </w:rPr>
            </w:pPr>
            <w:r w:rsidRPr="00496C29">
              <w:rPr>
                <w:bCs/>
                <w:color w:val="000000"/>
              </w:rPr>
              <w:t>3</w:t>
            </w:r>
          </w:p>
        </w:tc>
        <w:tc>
          <w:tcPr>
            <w:tcW w:w="2340" w:type="dxa"/>
          </w:tcPr>
          <w:p w:rsidR="00C60CA0" w:rsidRPr="00496C29" w:rsidRDefault="00C60CA0" w:rsidP="00DE114A">
            <w:pPr>
              <w:autoSpaceDE w:val="0"/>
              <w:autoSpaceDN w:val="0"/>
              <w:adjustRightInd w:val="0"/>
              <w:jc w:val="both"/>
              <w:rPr>
                <w:bCs/>
                <w:color w:val="000000"/>
              </w:rPr>
            </w:pPr>
            <w:r>
              <w:rPr>
                <w:bCs/>
                <w:color w:val="000000"/>
              </w:rPr>
              <w:t>Sevilay PINAR</w:t>
            </w:r>
          </w:p>
        </w:tc>
        <w:tc>
          <w:tcPr>
            <w:tcW w:w="1560" w:type="dxa"/>
          </w:tcPr>
          <w:p w:rsidR="00C60CA0" w:rsidRPr="00496C29" w:rsidRDefault="00C60CA0" w:rsidP="00DE114A">
            <w:pPr>
              <w:autoSpaceDE w:val="0"/>
              <w:autoSpaceDN w:val="0"/>
              <w:adjustRightInd w:val="0"/>
              <w:jc w:val="both"/>
              <w:rPr>
                <w:bCs/>
                <w:color w:val="000000"/>
              </w:rPr>
            </w:pPr>
            <w:r w:rsidRPr="00496C29">
              <w:rPr>
                <w:bCs/>
                <w:color w:val="000000"/>
              </w:rPr>
              <w:t>Öğretmen</w:t>
            </w:r>
          </w:p>
        </w:tc>
        <w:tc>
          <w:tcPr>
            <w:tcW w:w="3402" w:type="dxa"/>
          </w:tcPr>
          <w:p w:rsidR="00C60CA0" w:rsidRPr="00496C29" w:rsidRDefault="00C60CA0" w:rsidP="00DE114A">
            <w:pPr>
              <w:autoSpaceDE w:val="0"/>
              <w:autoSpaceDN w:val="0"/>
              <w:adjustRightInd w:val="0"/>
              <w:jc w:val="both"/>
              <w:rPr>
                <w:bCs/>
                <w:color w:val="000000"/>
              </w:rPr>
            </w:pPr>
            <w:r w:rsidRPr="00496C29">
              <w:rPr>
                <w:bCs/>
                <w:color w:val="000000"/>
              </w:rPr>
              <w:t>23 Nisan Anaokulu</w:t>
            </w:r>
          </w:p>
        </w:tc>
        <w:tc>
          <w:tcPr>
            <w:tcW w:w="1660" w:type="dxa"/>
          </w:tcPr>
          <w:p w:rsidR="00C60CA0" w:rsidRPr="00496C29" w:rsidRDefault="00C60CA0" w:rsidP="00DE114A">
            <w:pPr>
              <w:autoSpaceDE w:val="0"/>
              <w:autoSpaceDN w:val="0"/>
              <w:adjustRightInd w:val="0"/>
              <w:jc w:val="both"/>
              <w:rPr>
                <w:bCs/>
                <w:color w:val="000000"/>
              </w:rPr>
            </w:pPr>
            <w:r w:rsidRPr="00496C29">
              <w:rPr>
                <w:bCs/>
                <w:color w:val="000000"/>
              </w:rPr>
              <w:t>Üye</w:t>
            </w:r>
          </w:p>
        </w:tc>
      </w:tr>
      <w:tr w:rsidR="00C60CA0" w:rsidRPr="00496C29" w:rsidTr="00DE114A">
        <w:trPr>
          <w:trHeight w:val="408"/>
        </w:trPr>
        <w:tc>
          <w:tcPr>
            <w:tcW w:w="603" w:type="dxa"/>
          </w:tcPr>
          <w:p w:rsidR="00C60CA0" w:rsidRPr="00496C29" w:rsidRDefault="00C60CA0" w:rsidP="00DE114A">
            <w:pPr>
              <w:autoSpaceDE w:val="0"/>
              <w:autoSpaceDN w:val="0"/>
              <w:adjustRightInd w:val="0"/>
              <w:jc w:val="both"/>
              <w:rPr>
                <w:bCs/>
                <w:color w:val="000000"/>
              </w:rPr>
            </w:pPr>
            <w:r w:rsidRPr="00496C29">
              <w:rPr>
                <w:bCs/>
                <w:color w:val="000000"/>
              </w:rPr>
              <w:t>4</w:t>
            </w:r>
          </w:p>
        </w:tc>
        <w:tc>
          <w:tcPr>
            <w:tcW w:w="2340" w:type="dxa"/>
          </w:tcPr>
          <w:p w:rsidR="00C60CA0" w:rsidRPr="00496C29" w:rsidRDefault="006136D8" w:rsidP="00DE114A">
            <w:pPr>
              <w:autoSpaceDE w:val="0"/>
              <w:autoSpaceDN w:val="0"/>
              <w:adjustRightInd w:val="0"/>
              <w:jc w:val="both"/>
              <w:rPr>
                <w:bCs/>
                <w:color w:val="000000"/>
              </w:rPr>
            </w:pPr>
            <w:r>
              <w:rPr>
                <w:bCs/>
                <w:color w:val="000000"/>
              </w:rPr>
              <w:t>H.Hicret ERDOĞAN</w:t>
            </w:r>
          </w:p>
        </w:tc>
        <w:tc>
          <w:tcPr>
            <w:tcW w:w="1560" w:type="dxa"/>
          </w:tcPr>
          <w:p w:rsidR="00C60CA0" w:rsidRPr="00496C29" w:rsidRDefault="00C60CA0" w:rsidP="00DE114A">
            <w:pPr>
              <w:autoSpaceDE w:val="0"/>
              <w:autoSpaceDN w:val="0"/>
              <w:adjustRightInd w:val="0"/>
              <w:jc w:val="both"/>
              <w:rPr>
                <w:bCs/>
                <w:color w:val="000000"/>
              </w:rPr>
            </w:pPr>
            <w:r w:rsidRPr="00496C29">
              <w:rPr>
                <w:bCs/>
                <w:color w:val="000000"/>
              </w:rPr>
              <w:t>Öğretmen</w:t>
            </w:r>
          </w:p>
        </w:tc>
        <w:tc>
          <w:tcPr>
            <w:tcW w:w="3402" w:type="dxa"/>
          </w:tcPr>
          <w:p w:rsidR="00C60CA0" w:rsidRPr="00496C29" w:rsidRDefault="00C60CA0" w:rsidP="00DE114A">
            <w:pPr>
              <w:autoSpaceDE w:val="0"/>
              <w:autoSpaceDN w:val="0"/>
              <w:adjustRightInd w:val="0"/>
              <w:jc w:val="both"/>
              <w:rPr>
                <w:bCs/>
                <w:color w:val="000000"/>
              </w:rPr>
            </w:pPr>
            <w:r w:rsidRPr="00496C29">
              <w:rPr>
                <w:bCs/>
                <w:color w:val="000000"/>
              </w:rPr>
              <w:t>23 Nisan Anaokulu</w:t>
            </w:r>
          </w:p>
        </w:tc>
        <w:tc>
          <w:tcPr>
            <w:tcW w:w="1660" w:type="dxa"/>
          </w:tcPr>
          <w:p w:rsidR="00C60CA0" w:rsidRPr="00496C29" w:rsidRDefault="00C60CA0" w:rsidP="00DE114A">
            <w:pPr>
              <w:autoSpaceDE w:val="0"/>
              <w:autoSpaceDN w:val="0"/>
              <w:adjustRightInd w:val="0"/>
              <w:jc w:val="both"/>
              <w:rPr>
                <w:bCs/>
                <w:color w:val="000000"/>
              </w:rPr>
            </w:pPr>
            <w:r w:rsidRPr="00496C29">
              <w:rPr>
                <w:bCs/>
                <w:color w:val="000000"/>
              </w:rPr>
              <w:t>Üye</w:t>
            </w:r>
          </w:p>
        </w:tc>
      </w:tr>
      <w:tr w:rsidR="00C60CA0" w:rsidRPr="00496C29" w:rsidTr="00DE114A">
        <w:trPr>
          <w:trHeight w:val="414"/>
        </w:trPr>
        <w:tc>
          <w:tcPr>
            <w:tcW w:w="603" w:type="dxa"/>
          </w:tcPr>
          <w:p w:rsidR="00C60CA0" w:rsidRPr="00496C29" w:rsidRDefault="00C60CA0" w:rsidP="00DE114A">
            <w:pPr>
              <w:autoSpaceDE w:val="0"/>
              <w:autoSpaceDN w:val="0"/>
              <w:adjustRightInd w:val="0"/>
              <w:jc w:val="both"/>
              <w:rPr>
                <w:bCs/>
                <w:color w:val="000000"/>
              </w:rPr>
            </w:pPr>
            <w:r w:rsidRPr="00496C29">
              <w:rPr>
                <w:bCs/>
                <w:color w:val="000000"/>
              </w:rPr>
              <w:t>5</w:t>
            </w:r>
          </w:p>
        </w:tc>
        <w:tc>
          <w:tcPr>
            <w:tcW w:w="2340" w:type="dxa"/>
          </w:tcPr>
          <w:p w:rsidR="00C60CA0" w:rsidRPr="00496C29" w:rsidRDefault="00C60CA0" w:rsidP="00DE114A">
            <w:pPr>
              <w:autoSpaceDE w:val="0"/>
              <w:autoSpaceDN w:val="0"/>
              <w:adjustRightInd w:val="0"/>
              <w:jc w:val="both"/>
              <w:rPr>
                <w:bCs/>
                <w:color w:val="000000"/>
              </w:rPr>
            </w:pPr>
            <w:r>
              <w:rPr>
                <w:bCs/>
                <w:color w:val="000000"/>
              </w:rPr>
              <w:t>Gülsüm ELMAS</w:t>
            </w:r>
          </w:p>
        </w:tc>
        <w:tc>
          <w:tcPr>
            <w:tcW w:w="1560" w:type="dxa"/>
          </w:tcPr>
          <w:p w:rsidR="00C60CA0" w:rsidRPr="00496C29" w:rsidRDefault="00C60CA0" w:rsidP="00DE114A">
            <w:pPr>
              <w:autoSpaceDE w:val="0"/>
              <w:autoSpaceDN w:val="0"/>
              <w:adjustRightInd w:val="0"/>
              <w:jc w:val="both"/>
              <w:rPr>
                <w:bCs/>
                <w:color w:val="000000"/>
              </w:rPr>
            </w:pPr>
            <w:r w:rsidRPr="00496C29">
              <w:rPr>
                <w:bCs/>
                <w:color w:val="000000"/>
              </w:rPr>
              <w:t>Öğretmen</w:t>
            </w:r>
          </w:p>
        </w:tc>
        <w:tc>
          <w:tcPr>
            <w:tcW w:w="3402" w:type="dxa"/>
          </w:tcPr>
          <w:p w:rsidR="00C60CA0" w:rsidRPr="00496C29" w:rsidRDefault="00C60CA0" w:rsidP="00DE114A">
            <w:pPr>
              <w:autoSpaceDE w:val="0"/>
              <w:autoSpaceDN w:val="0"/>
              <w:adjustRightInd w:val="0"/>
              <w:jc w:val="both"/>
              <w:rPr>
                <w:bCs/>
                <w:color w:val="000000"/>
              </w:rPr>
            </w:pPr>
            <w:r w:rsidRPr="00496C29">
              <w:rPr>
                <w:bCs/>
                <w:color w:val="000000"/>
              </w:rPr>
              <w:t>23 Nisan Anaokulu</w:t>
            </w:r>
          </w:p>
        </w:tc>
        <w:tc>
          <w:tcPr>
            <w:tcW w:w="1660" w:type="dxa"/>
          </w:tcPr>
          <w:p w:rsidR="00C60CA0" w:rsidRPr="00496C29" w:rsidRDefault="00C60CA0" w:rsidP="00DE114A">
            <w:pPr>
              <w:autoSpaceDE w:val="0"/>
              <w:autoSpaceDN w:val="0"/>
              <w:adjustRightInd w:val="0"/>
              <w:jc w:val="both"/>
              <w:rPr>
                <w:bCs/>
                <w:color w:val="000000"/>
              </w:rPr>
            </w:pPr>
            <w:r w:rsidRPr="00496C29">
              <w:rPr>
                <w:bCs/>
                <w:color w:val="000000"/>
              </w:rPr>
              <w:t>Üye</w:t>
            </w:r>
          </w:p>
        </w:tc>
      </w:tr>
      <w:tr w:rsidR="00C60CA0" w:rsidRPr="00496C29" w:rsidTr="00DE114A">
        <w:trPr>
          <w:trHeight w:val="414"/>
        </w:trPr>
        <w:tc>
          <w:tcPr>
            <w:tcW w:w="603" w:type="dxa"/>
          </w:tcPr>
          <w:p w:rsidR="00C60CA0" w:rsidRPr="00496C29" w:rsidRDefault="00C60CA0" w:rsidP="00DE114A">
            <w:pPr>
              <w:autoSpaceDE w:val="0"/>
              <w:autoSpaceDN w:val="0"/>
              <w:adjustRightInd w:val="0"/>
              <w:jc w:val="both"/>
              <w:rPr>
                <w:bCs/>
                <w:color w:val="000000"/>
              </w:rPr>
            </w:pPr>
            <w:r>
              <w:rPr>
                <w:bCs/>
                <w:color w:val="000000"/>
              </w:rPr>
              <w:t>6</w:t>
            </w:r>
          </w:p>
        </w:tc>
        <w:tc>
          <w:tcPr>
            <w:tcW w:w="2340" w:type="dxa"/>
          </w:tcPr>
          <w:p w:rsidR="00C60CA0" w:rsidRPr="00496C29" w:rsidRDefault="006136D8" w:rsidP="00DE114A">
            <w:pPr>
              <w:autoSpaceDE w:val="0"/>
              <w:autoSpaceDN w:val="0"/>
              <w:adjustRightInd w:val="0"/>
              <w:jc w:val="both"/>
              <w:rPr>
                <w:bCs/>
                <w:color w:val="000000"/>
              </w:rPr>
            </w:pPr>
            <w:r>
              <w:rPr>
                <w:bCs/>
                <w:color w:val="000000"/>
              </w:rPr>
              <w:t>Sevim VİDİNLİSAN</w:t>
            </w:r>
          </w:p>
        </w:tc>
        <w:tc>
          <w:tcPr>
            <w:tcW w:w="1560" w:type="dxa"/>
          </w:tcPr>
          <w:p w:rsidR="00C60CA0" w:rsidRPr="00496C29" w:rsidRDefault="00C60CA0" w:rsidP="00DE114A">
            <w:pPr>
              <w:autoSpaceDE w:val="0"/>
              <w:autoSpaceDN w:val="0"/>
              <w:adjustRightInd w:val="0"/>
              <w:jc w:val="both"/>
              <w:rPr>
                <w:bCs/>
                <w:color w:val="000000"/>
              </w:rPr>
            </w:pPr>
            <w:r w:rsidRPr="00496C29">
              <w:rPr>
                <w:bCs/>
                <w:color w:val="000000"/>
              </w:rPr>
              <w:t>Öğretmen</w:t>
            </w:r>
          </w:p>
        </w:tc>
        <w:tc>
          <w:tcPr>
            <w:tcW w:w="3402" w:type="dxa"/>
          </w:tcPr>
          <w:p w:rsidR="00C60CA0" w:rsidRPr="00496C29" w:rsidRDefault="00C60CA0" w:rsidP="00DE114A">
            <w:pPr>
              <w:autoSpaceDE w:val="0"/>
              <w:autoSpaceDN w:val="0"/>
              <w:adjustRightInd w:val="0"/>
              <w:jc w:val="both"/>
              <w:rPr>
                <w:bCs/>
                <w:color w:val="000000"/>
              </w:rPr>
            </w:pPr>
            <w:r w:rsidRPr="00496C29">
              <w:rPr>
                <w:bCs/>
                <w:color w:val="000000"/>
              </w:rPr>
              <w:t>23 Nisan Anaokulu</w:t>
            </w:r>
          </w:p>
        </w:tc>
        <w:tc>
          <w:tcPr>
            <w:tcW w:w="1660" w:type="dxa"/>
          </w:tcPr>
          <w:p w:rsidR="00C60CA0" w:rsidRPr="00496C29" w:rsidRDefault="00C60CA0" w:rsidP="00DE114A">
            <w:pPr>
              <w:autoSpaceDE w:val="0"/>
              <w:autoSpaceDN w:val="0"/>
              <w:adjustRightInd w:val="0"/>
              <w:jc w:val="both"/>
              <w:rPr>
                <w:bCs/>
                <w:color w:val="000000"/>
              </w:rPr>
            </w:pPr>
            <w:r w:rsidRPr="00496C29">
              <w:rPr>
                <w:bCs/>
                <w:color w:val="000000"/>
              </w:rPr>
              <w:t>Üye</w:t>
            </w:r>
          </w:p>
        </w:tc>
      </w:tr>
      <w:tr w:rsidR="00C60CA0" w:rsidRPr="00496C29" w:rsidTr="00DE114A">
        <w:trPr>
          <w:trHeight w:val="414"/>
        </w:trPr>
        <w:tc>
          <w:tcPr>
            <w:tcW w:w="603" w:type="dxa"/>
          </w:tcPr>
          <w:p w:rsidR="00C60CA0" w:rsidRPr="00496C29" w:rsidRDefault="00C60CA0" w:rsidP="00DE114A">
            <w:pPr>
              <w:autoSpaceDE w:val="0"/>
              <w:autoSpaceDN w:val="0"/>
              <w:adjustRightInd w:val="0"/>
              <w:jc w:val="both"/>
              <w:rPr>
                <w:bCs/>
                <w:color w:val="000000"/>
              </w:rPr>
            </w:pPr>
            <w:r>
              <w:rPr>
                <w:bCs/>
                <w:color w:val="000000"/>
              </w:rPr>
              <w:t>7</w:t>
            </w:r>
          </w:p>
        </w:tc>
        <w:tc>
          <w:tcPr>
            <w:tcW w:w="2340" w:type="dxa"/>
          </w:tcPr>
          <w:p w:rsidR="00C60CA0" w:rsidRPr="00496C29" w:rsidRDefault="00C60CA0" w:rsidP="00DE114A">
            <w:pPr>
              <w:autoSpaceDE w:val="0"/>
              <w:autoSpaceDN w:val="0"/>
              <w:adjustRightInd w:val="0"/>
              <w:jc w:val="both"/>
              <w:rPr>
                <w:bCs/>
                <w:color w:val="000000"/>
              </w:rPr>
            </w:pPr>
            <w:r>
              <w:rPr>
                <w:bCs/>
                <w:color w:val="000000"/>
              </w:rPr>
              <w:t>Gülten GÜNDOĞDU</w:t>
            </w:r>
          </w:p>
        </w:tc>
        <w:tc>
          <w:tcPr>
            <w:tcW w:w="1560" w:type="dxa"/>
          </w:tcPr>
          <w:p w:rsidR="00C60CA0" w:rsidRPr="00496C29" w:rsidRDefault="00C60CA0" w:rsidP="00DE114A">
            <w:pPr>
              <w:autoSpaceDE w:val="0"/>
              <w:autoSpaceDN w:val="0"/>
              <w:adjustRightInd w:val="0"/>
              <w:jc w:val="both"/>
              <w:rPr>
                <w:bCs/>
                <w:color w:val="000000"/>
              </w:rPr>
            </w:pPr>
            <w:r>
              <w:rPr>
                <w:bCs/>
                <w:color w:val="000000"/>
              </w:rPr>
              <w:t>Gönüllü Veli</w:t>
            </w:r>
          </w:p>
        </w:tc>
        <w:tc>
          <w:tcPr>
            <w:tcW w:w="3402" w:type="dxa"/>
          </w:tcPr>
          <w:p w:rsidR="00C60CA0" w:rsidRPr="00496C29" w:rsidRDefault="00C60CA0" w:rsidP="00DE114A">
            <w:pPr>
              <w:autoSpaceDE w:val="0"/>
              <w:autoSpaceDN w:val="0"/>
              <w:adjustRightInd w:val="0"/>
              <w:jc w:val="both"/>
              <w:rPr>
                <w:bCs/>
                <w:color w:val="000000"/>
              </w:rPr>
            </w:pPr>
            <w:r w:rsidRPr="00496C29">
              <w:rPr>
                <w:bCs/>
                <w:color w:val="000000"/>
              </w:rPr>
              <w:t>23 Nisan Anaokulu</w:t>
            </w:r>
          </w:p>
        </w:tc>
        <w:tc>
          <w:tcPr>
            <w:tcW w:w="1660" w:type="dxa"/>
          </w:tcPr>
          <w:p w:rsidR="00C60CA0" w:rsidRPr="00496C29" w:rsidRDefault="00C60CA0" w:rsidP="00DE114A">
            <w:pPr>
              <w:autoSpaceDE w:val="0"/>
              <w:autoSpaceDN w:val="0"/>
              <w:adjustRightInd w:val="0"/>
              <w:jc w:val="both"/>
              <w:rPr>
                <w:bCs/>
                <w:color w:val="000000"/>
              </w:rPr>
            </w:pPr>
            <w:r w:rsidRPr="00496C29">
              <w:rPr>
                <w:bCs/>
                <w:color w:val="000000"/>
              </w:rPr>
              <w:t>Üye</w:t>
            </w:r>
          </w:p>
        </w:tc>
      </w:tr>
      <w:tr w:rsidR="00C60CA0" w:rsidRPr="00496C29" w:rsidTr="00DE114A">
        <w:trPr>
          <w:trHeight w:val="414"/>
        </w:trPr>
        <w:tc>
          <w:tcPr>
            <w:tcW w:w="603" w:type="dxa"/>
          </w:tcPr>
          <w:p w:rsidR="00C60CA0" w:rsidRPr="00496C29" w:rsidRDefault="00C60CA0" w:rsidP="00DE114A">
            <w:pPr>
              <w:autoSpaceDE w:val="0"/>
              <w:autoSpaceDN w:val="0"/>
              <w:adjustRightInd w:val="0"/>
              <w:jc w:val="both"/>
              <w:rPr>
                <w:bCs/>
                <w:color w:val="000000"/>
              </w:rPr>
            </w:pPr>
            <w:r>
              <w:rPr>
                <w:bCs/>
                <w:color w:val="000000"/>
              </w:rPr>
              <w:t>8</w:t>
            </w:r>
          </w:p>
        </w:tc>
        <w:tc>
          <w:tcPr>
            <w:tcW w:w="2340" w:type="dxa"/>
          </w:tcPr>
          <w:p w:rsidR="00C60CA0" w:rsidRPr="00496C29" w:rsidRDefault="00C60CA0" w:rsidP="00DE114A">
            <w:pPr>
              <w:autoSpaceDE w:val="0"/>
              <w:autoSpaceDN w:val="0"/>
              <w:adjustRightInd w:val="0"/>
              <w:jc w:val="both"/>
              <w:rPr>
                <w:bCs/>
                <w:color w:val="000000"/>
              </w:rPr>
            </w:pPr>
            <w:proofErr w:type="spellStart"/>
            <w:r>
              <w:rPr>
                <w:bCs/>
                <w:color w:val="000000"/>
              </w:rPr>
              <w:t>Şahsene</w:t>
            </w:r>
            <w:proofErr w:type="spellEnd"/>
            <w:r>
              <w:rPr>
                <w:bCs/>
                <w:color w:val="000000"/>
              </w:rPr>
              <w:t xml:space="preserve"> AYANA</w:t>
            </w:r>
          </w:p>
        </w:tc>
        <w:tc>
          <w:tcPr>
            <w:tcW w:w="1560" w:type="dxa"/>
          </w:tcPr>
          <w:p w:rsidR="00C60CA0" w:rsidRPr="00496C29" w:rsidRDefault="00C60CA0" w:rsidP="00DE114A">
            <w:pPr>
              <w:autoSpaceDE w:val="0"/>
              <w:autoSpaceDN w:val="0"/>
              <w:adjustRightInd w:val="0"/>
              <w:jc w:val="both"/>
              <w:rPr>
                <w:bCs/>
                <w:color w:val="000000"/>
              </w:rPr>
            </w:pPr>
            <w:r>
              <w:rPr>
                <w:bCs/>
                <w:color w:val="000000"/>
              </w:rPr>
              <w:t>Gönüllü Veli</w:t>
            </w:r>
          </w:p>
        </w:tc>
        <w:tc>
          <w:tcPr>
            <w:tcW w:w="3402" w:type="dxa"/>
          </w:tcPr>
          <w:p w:rsidR="00C60CA0" w:rsidRPr="00496C29" w:rsidRDefault="00C60CA0" w:rsidP="00DE114A">
            <w:pPr>
              <w:autoSpaceDE w:val="0"/>
              <w:autoSpaceDN w:val="0"/>
              <w:adjustRightInd w:val="0"/>
              <w:jc w:val="both"/>
              <w:rPr>
                <w:bCs/>
                <w:color w:val="000000"/>
              </w:rPr>
            </w:pPr>
            <w:r w:rsidRPr="00496C29">
              <w:rPr>
                <w:bCs/>
                <w:color w:val="000000"/>
              </w:rPr>
              <w:t>23 Nisan Anaokulu</w:t>
            </w:r>
          </w:p>
        </w:tc>
        <w:tc>
          <w:tcPr>
            <w:tcW w:w="1660" w:type="dxa"/>
          </w:tcPr>
          <w:p w:rsidR="00C60CA0" w:rsidRPr="00496C29" w:rsidRDefault="00C60CA0" w:rsidP="00DE114A">
            <w:pPr>
              <w:autoSpaceDE w:val="0"/>
              <w:autoSpaceDN w:val="0"/>
              <w:adjustRightInd w:val="0"/>
              <w:jc w:val="both"/>
              <w:rPr>
                <w:bCs/>
                <w:color w:val="000000"/>
              </w:rPr>
            </w:pPr>
            <w:r w:rsidRPr="00496C29">
              <w:rPr>
                <w:bCs/>
                <w:color w:val="000000"/>
              </w:rPr>
              <w:t>Üye</w:t>
            </w:r>
          </w:p>
        </w:tc>
      </w:tr>
      <w:tr w:rsidR="00C60CA0" w:rsidRPr="00496C29" w:rsidTr="00DE114A">
        <w:trPr>
          <w:trHeight w:val="414"/>
        </w:trPr>
        <w:tc>
          <w:tcPr>
            <w:tcW w:w="603" w:type="dxa"/>
          </w:tcPr>
          <w:p w:rsidR="00C60CA0" w:rsidRDefault="00C60CA0" w:rsidP="00DE114A">
            <w:pPr>
              <w:autoSpaceDE w:val="0"/>
              <w:autoSpaceDN w:val="0"/>
              <w:adjustRightInd w:val="0"/>
              <w:jc w:val="both"/>
              <w:rPr>
                <w:bCs/>
                <w:color w:val="000000"/>
              </w:rPr>
            </w:pPr>
            <w:r>
              <w:rPr>
                <w:bCs/>
                <w:color w:val="000000"/>
              </w:rPr>
              <w:t>9</w:t>
            </w:r>
          </w:p>
        </w:tc>
        <w:tc>
          <w:tcPr>
            <w:tcW w:w="2340" w:type="dxa"/>
          </w:tcPr>
          <w:p w:rsidR="00C60CA0" w:rsidRDefault="00C60CA0" w:rsidP="00DE114A">
            <w:pPr>
              <w:autoSpaceDE w:val="0"/>
              <w:autoSpaceDN w:val="0"/>
              <w:adjustRightInd w:val="0"/>
              <w:jc w:val="both"/>
              <w:rPr>
                <w:bCs/>
                <w:color w:val="000000"/>
              </w:rPr>
            </w:pPr>
            <w:r>
              <w:rPr>
                <w:bCs/>
                <w:color w:val="000000"/>
              </w:rPr>
              <w:t>Rahşan TUNÇEL</w:t>
            </w:r>
          </w:p>
        </w:tc>
        <w:tc>
          <w:tcPr>
            <w:tcW w:w="1560" w:type="dxa"/>
          </w:tcPr>
          <w:p w:rsidR="00C60CA0" w:rsidRPr="00496C29" w:rsidRDefault="00C60CA0" w:rsidP="00DE114A">
            <w:pPr>
              <w:autoSpaceDE w:val="0"/>
              <w:autoSpaceDN w:val="0"/>
              <w:adjustRightInd w:val="0"/>
              <w:jc w:val="both"/>
              <w:rPr>
                <w:bCs/>
                <w:color w:val="000000"/>
              </w:rPr>
            </w:pPr>
            <w:r>
              <w:rPr>
                <w:bCs/>
                <w:color w:val="000000"/>
              </w:rPr>
              <w:t>Gönüllü Veli</w:t>
            </w:r>
          </w:p>
        </w:tc>
        <w:tc>
          <w:tcPr>
            <w:tcW w:w="3402" w:type="dxa"/>
          </w:tcPr>
          <w:p w:rsidR="00C60CA0" w:rsidRPr="00496C29" w:rsidRDefault="00C60CA0" w:rsidP="00DE114A">
            <w:pPr>
              <w:autoSpaceDE w:val="0"/>
              <w:autoSpaceDN w:val="0"/>
              <w:adjustRightInd w:val="0"/>
              <w:jc w:val="both"/>
              <w:rPr>
                <w:bCs/>
                <w:color w:val="000000"/>
              </w:rPr>
            </w:pPr>
            <w:r w:rsidRPr="00496C29">
              <w:rPr>
                <w:bCs/>
                <w:color w:val="000000"/>
              </w:rPr>
              <w:t>23 Nisan Anaokulu</w:t>
            </w:r>
          </w:p>
        </w:tc>
        <w:tc>
          <w:tcPr>
            <w:tcW w:w="1660" w:type="dxa"/>
          </w:tcPr>
          <w:p w:rsidR="00C60CA0" w:rsidRPr="00496C29" w:rsidRDefault="00C60CA0" w:rsidP="00DE114A">
            <w:pPr>
              <w:autoSpaceDE w:val="0"/>
              <w:autoSpaceDN w:val="0"/>
              <w:adjustRightInd w:val="0"/>
              <w:jc w:val="both"/>
              <w:rPr>
                <w:bCs/>
                <w:color w:val="000000"/>
              </w:rPr>
            </w:pPr>
            <w:r w:rsidRPr="00496C29">
              <w:rPr>
                <w:bCs/>
                <w:color w:val="000000"/>
              </w:rPr>
              <w:t>Üye</w:t>
            </w:r>
          </w:p>
        </w:tc>
      </w:tr>
    </w:tbl>
    <w:p w:rsidR="00C60CA0" w:rsidRPr="00DF7D07" w:rsidRDefault="00C60CA0" w:rsidP="00C60CA0">
      <w:pPr>
        <w:ind w:left="720"/>
        <w:jc w:val="both"/>
        <w:rPr>
          <w:rStyle w:val="Gl"/>
          <w:bCs w:val="0"/>
        </w:rPr>
      </w:pPr>
    </w:p>
    <w:p w:rsidR="00C60CA0" w:rsidRPr="00705003" w:rsidRDefault="00C60CA0" w:rsidP="00C60CA0">
      <w:pPr>
        <w:numPr>
          <w:ilvl w:val="0"/>
          <w:numId w:val="35"/>
        </w:numPr>
        <w:jc w:val="both"/>
        <w:rPr>
          <w:rStyle w:val="Gl"/>
          <w:bCs w:val="0"/>
        </w:rPr>
      </w:pPr>
      <w:r>
        <w:rPr>
          <w:rStyle w:val="Gl"/>
          <w:color w:val="000000"/>
        </w:rPr>
        <w:t>Stratejik Planlama Ç</w:t>
      </w:r>
      <w:r w:rsidRPr="00705003">
        <w:rPr>
          <w:rStyle w:val="Gl"/>
          <w:color w:val="000000"/>
        </w:rPr>
        <w:t>alışmalarımız</w:t>
      </w:r>
      <w:r>
        <w:rPr>
          <w:b/>
        </w:rPr>
        <w:t xml:space="preserve"> ve </w:t>
      </w:r>
      <w:r w:rsidRPr="003A1768">
        <w:rPr>
          <w:b/>
        </w:rPr>
        <w:t>Stratejilerin Belirlenmesi;</w:t>
      </w:r>
    </w:p>
    <w:p w:rsidR="00C60CA0" w:rsidRDefault="00C60CA0" w:rsidP="00C60CA0"/>
    <w:p w:rsidR="00C60CA0" w:rsidRPr="003A1768" w:rsidRDefault="00C60CA0" w:rsidP="00C60CA0">
      <w:pPr>
        <w:autoSpaceDE w:val="0"/>
        <w:autoSpaceDN w:val="0"/>
        <w:adjustRightInd w:val="0"/>
        <w:ind w:firstLine="851"/>
        <w:jc w:val="both"/>
      </w:pPr>
      <w:r w:rsidRPr="003A1768">
        <w:t>Ok</w:t>
      </w:r>
      <w:r>
        <w:t>ulumuzun Stratejik Planına (2015–2019</w:t>
      </w:r>
      <w:r w:rsidRPr="003A1768">
        <w:t>) Okul Gelişim Yönetim Ekibi(OGYE) tarafından, Okulumuzun toplantı salonunda, çalışma ve yol haritası belirlendikten sonra taslak oluşturularak başlanmıştır.</w:t>
      </w:r>
    </w:p>
    <w:p w:rsidR="00C60CA0" w:rsidRPr="003A1768" w:rsidRDefault="00C60CA0" w:rsidP="00C60CA0">
      <w:pPr>
        <w:autoSpaceDE w:val="0"/>
        <w:autoSpaceDN w:val="0"/>
        <w:adjustRightInd w:val="0"/>
        <w:ind w:firstLine="851"/>
        <w:jc w:val="both"/>
      </w:pPr>
      <w:r w:rsidRPr="003A1768">
        <w:t xml:space="preserve"> </w:t>
      </w:r>
      <w:r>
        <w:t xml:space="preserve"> </w:t>
      </w:r>
    </w:p>
    <w:p w:rsidR="00C60CA0" w:rsidRPr="003A1768" w:rsidRDefault="00C60CA0" w:rsidP="00C60CA0">
      <w:pPr>
        <w:ind w:firstLine="737"/>
        <w:jc w:val="both"/>
      </w:pPr>
      <w:r>
        <w:t>Okul Gelişim Yönetim Ekibi</w:t>
      </w:r>
      <w:r w:rsidRPr="003A1768">
        <w:t xml:space="preserve">(OGYE) tarafından, tüm iç ve dış paydaşların görüş ve önerileri bilimsel yöntemlerle analiz edilerek planlı bir çalışmayla stratejik plan hazırlanmıştır. </w:t>
      </w:r>
    </w:p>
    <w:p w:rsidR="00C60CA0" w:rsidRDefault="00C60CA0" w:rsidP="00C60CA0">
      <w:pPr>
        <w:ind w:firstLine="851"/>
        <w:jc w:val="both"/>
      </w:pPr>
    </w:p>
    <w:p w:rsidR="00C60CA0" w:rsidRPr="00705003" w:rsidRDefault="00C60CA0" w:rsidP="00C60CA0">
      <w:pPr>
        <w:numPr>
          <w:ilvl w:val="0"/>
          <w:numId w:val="24"/>
        </w:numPr>
        <w:jc w:val="both"/>
        <w:rPr>
          <w:b/>
        </w:rPr>
      </w:pPr>
      <w:r w:rsidRPr="00705003">
        <w:rPr>
          <w:b/>
        </w:rPr>
        <w:t>Bu çalışmalarda izlenen adımlar;</w:t>
      </w:r>
    </w:p>
    <w:p w:rsidR="00C60CA0" w:rsidRDefault="00C60CA0" w:rsidP="00C60CA0">
      <w:pPr>
        <w:ind w:firstLine="851"/>
        <w:jc w:val="both"/>
      </w:pPr>
    </w:p>
    <w:p w:rsidR="00C60CA0" w:rsidRPr="003A1768" w:rsidRDefault="00C60CA0" w:rsidP="00C60CA0">
      <w:pPr>
        <w:numPr>
          <w:ilvl w:val="0"/>
          <w:numId w:val="21"/>
        </w:numPr>
        <w:jc w:val="both"/>
      </w:pPr>
      <w:r w:rsidRPr="003A1768">
        <w:t>Kurumun var oluş nedeni (</w:t>
      </w:r>
      <w:r w:rsidRPr="003A1768">
        <w:rPr>
          <w:b/>
        </w:rPr>
        <w:t>görev</w:t>
      </w:r>
      <w:r w:rsidRPr="003A1768">
        <w:t>), ulaşmak istenilen nokta  (</w:t>
      </w:r>
      <w:proofErr w:type="gramStart"/>
      <w:r w:rsidRPr="003A1768">
        <w:rPr>
          <w:b/>
        </w:rPr>
        <w:t>vizyon</w:t>
      </w:r>
      <w:proofErr w:type="gramEnd"/>
      <w:r w:rsidRPr="003A1768">
        <w:t xml:space="preserve">) belirlenip okulumuzun tüm paydaşlarının görüşleri ve önerileri alındıktan </w:t>
      </w:r>
      <w:r>
        <w:t>sonra</w:t>
      </w:r>
      <w:r w:rsidRPr="003A1768">
        <w:t xml:space="preserve">da vizyona ulaşmak için gerekli olan </w:t>
      </w:r>
      <w:r w:rsidRPr="003A1768">
        <w:rPr>
          <w:b/>
          <w:bCs/>
        </w:rPr>
        <w:t>stratejik amaçlar</w:t>
      </w:r>
      <w:r w:rsidRPr="003A1768">
        <w:t xml:space="preserve"> belirlendi. Stratejik amaçlar</w:t>
      </w:r>
      <w:r>
        <w:t xml:space="preserve"> belirlenirken aşağıdaki hususları dikkate aldık</w:t>
      </w:r>
      <w:r w:rsidRPr="003A1768">
        <w:t>;</w:t>
      </w:r>
    </w:p>
    <w:p w:rsidR="00C60CA0" w:rsidRDefault="00C60CA0" w:rsidP="00C60CA0">
      <w:pPr>
        <w:jc w:val="both"/>
        <w:rPr>
          <w:rFonts w:ascii="Arial Black" w:hAnsi="Arial Black"/>
        </w:rPr>
      </w:pPr>
      <w:r>
        <w:rPr>
          <w:rFonts w:ascii="Arial Black" w:hAnsi="Arial Black"/>
        </w:rPr>
        <w:t xml:space="preserve"> </w:t>
      </w:r>
    </w:p>
    <w:p w:rsidR="00C60CA0" w:rsidRDefault="00C60CA0" w:rsidP="00C60CA0">
      <w:pPr>
        <w:numPr>
          <w:ilvl w:val="0"/>
          <w:numId w:val="23"/>
        </w:numPr>
        <w:jc w:val="both"/>
        <w:rPr>
          <w:rFonts w:ascii="Arial Black" w:hAnsi="Arial Black"/>
          <w:color w:val="FF0000"/>
        </w:rPr>
      </w:pPr>
      <w:r>
        <w:t xml:space="preserve">İl Milli Eğitim Müdürlüğünün Stratejik Plan Taslağı ile uyumu </w:t>
      </w:r>
      <w:r w:rsidRPr="003A1768">
        <w:rPr>
          <w:iCs/>
          <w:color w:val="000000"/>
        </w:rPr>
        <w:t>zorunda olduğumuz faaliyetlere</w:t>
      </w:r>
      <w:r w:rsidRPr="003A1768">
        <w:rPr>
          <w:color w:val="000000"/>
        </w:rPr>
        <w:t xml:space="preserve"> ilişkin stratejik amaçlar,</w:t>
      </w:r>
    </w:p>
    <w:p w:rsidR="00C60CA0" w:rsidRDefault="00C60CA0" w:rsidP="00C60CA0">
      <w:pPr>
        <w:numPr>
          <w:ilvl w:val="0"/>
          <w:numId w:val="23"/>
        </w:numPr>
        <w:jc w:val="both"/>
        <w:rPr>
          <w:rFonts w:ascii="Arial Black" w:hAnsi="Arial Black"/>
          <w:color w:val="FF0000"/>
        </w:rPr>
      </w:pPr>
      <w:r w:rsidRPr="00705003">
        <w:rPr>
          <w:color w:val="000000"/>
        </w:rPr>
        <w:t xml:space="preserve">Okul içinde ve faaliyetlerimiz kapsamında </w:t>
      </w:r>
      <w:r w:rsidRPr="00705003">
        <w:rPr>
          <w:iCs/>
          <w:color w:val="000000"/>
        </w:rPr>
        <w:t>iyileştirilmesi, korunması veya önlem alınması gereken alanlarla</w:t>
      </w:r>
      <w:r w:rsidRPr="00705003">
        <w:rPr>
          <w:color w:val="000000"/>
        </w:rPr>
        <w:t xml:space="preserve"> ilgili olan stratejik amaçlar,</w:t>
      </w:r>
    </w:p>
    <w:p w:rsidR="00C60CA0" w:rsidRDefault="00C60CA0" w:rsidP="00C60CA0">
      <w:pPr>
        <w:numPr>
          <w:ilvl w:val="0"/>
          <w:numId w:val="23"/>
        </w:numPr>
        <w:jc w:val="both"/>
        <w:rPr>
          <w:rFonts w:ascii="Arial Black" w:hAnsi="Arial Black"/>
          <w:color w:val="FF0000"/>
        </w:rPr>
      </w:pPr>
      <w:r w:rsidRPr="00705003">
        <w:rPr>
          <w:color w:val="000000"/>
        </w:rPr>
        <w:t xml:space="preserve">Okul içinde ve faaliyetler kapsamında </w:t>
      </w:r>
      <w:r w:rsidRPr="00705003">
        <w:rPr>
          <w:iCs/>
          <w:color w:val="000000"/>
        </w:rPr>
        <w:t>yapılması düşünülen yenilikler ve atılımlarla</w:t>
      </w:r>
      <w:r w:rsidRPr="00705003">
        <w:rPr>
          <w:color w:val="000000"/>
        </w:rPr>
        <w:t xml:space="preserve"> ilgili olan stratejik amaçlar,</w:t>
      </w:r>
    </w:p>
    <w:p w:rsidR="00C60CA0" w:rsidRPr="00705003" w:rsidRDefault="00C60CA0" w:rsidP="00C60CA0">
      <w:pPr>
        <w:numPr>
          <w:ilvl w:val="0"/>
          <w:numId w:val="23"/>
        </w:numPr>
        <w:jc w:val="both"/>
        <w:rPr>
          <w:rFonts w:ascii="Arial Black" w:hAnsi="Arial Black"/>
          <w:color w:val="FF0000"/>
        </w:rPr>
      </w:pPr>
      <w:r w:rsidRPr="00705003">
        <w:rPr>
          <w:color w:val="000000"/>
        </w:rPr>
        <w:t xml:space="preserve">Yasalar kapsamında </w:t>
      </w:r>
      <w:r w:rsidRPr="00705003">
        <w:rPr>
          <w:iCs/>
          <w:color w:val="000000"/>
        </w:rPr>
        <w:t>yapmak zorunda olduğumuz faaliyetlere</w:t>
      </w:r>
      <w:r w:rsidRPr="00705003">
        <w:rPr>
          <w:color w:val="000000"/>
        </w:rPr>
        <w:t xml:space="preserve"> ilişkin stratejik amaçlar olarak da ele alındı.</w:t>
      </w:r>
    </w:p>
    <w:p w:rsidR="00C60CA0" w:rsidRPr="003A1768" w:rsidRDefault="00C60CA0" w:rsidP="00C60CA0">
      <w:pPr>
        <w:ind w:firstLine="851"/>
        <w:jc w:val="both"/>
        <w:rPr>
          <w:color w:val="000000"/>
        </w:rPr>
      </w:pPr>
    </w:p>
    <w:p w:rsidR="00C60CA0" w:rsidRPr="003A1768" w:rsidRDefault="00C60CA0" w:rsidP="00C60CA0">
      <w:pPr>
        <w:numPr>
          <w:ilvl w:val="0"/>
          <w:numId w:val="21"/>
        </w:numPr>
        <w:jc w:val="both"/>
      </w:pPr>
      <w:r w:rsidRPr="003A1768">
        <w:rPr>
          <w:color w:val="000000"/>
        </w:rPr>
        <w:t xml:space="preserve">Stratejik amaçların gerçekleştirilebilmesi için </w:t>
      </w:r>
      <w:r w:rsidRPr="003A1768">
        <w:rPr>
          <w:b/>
          <w:bCs/>
          <w:color w:val="000000"/>
        </w:rPr>
        <w:t xml:space="preserve">hedefler </w:t>
      </w:r>
      <w:r w:rsidRPr="003A1768">
        <w:rPr>
          <w:color w:val="000000"/>
        </w:rPr>
        <w:t xml:space="preserve">konuldu. Hedefler stratejik amaçla ilgili olarak belirlendi. Hedeflerin </w:t>
      </w:r>
      <w:proofErr w:type="gramStart"/>
      <w:r w:rsidRPr="003A1768">
        <w:rPr>
          <w:color w:val="000000"/>
        </w:rPr>
        <w:t>spesifik</w:t>
      </w:r>
      <w:proofErr w:type="gramEnd"/>
      <w:r w:rsidRPr="003A1768">
        <w:rPr>
          <w:color w:val="000000"/>
        </w:rPr>
        <w:t>, ölçülebilir, ulaşılabilir, gerçekçi, zaman bağlı, sonuca odaklı, açık ve anlaşılabilir olmasına özen gösterildi.</w:t>
      </w:r>
      <w:r w:rsidRPr="003A1768">
        <w:t xml:space="preserve"> </w:t>
      </w:r>
    </w:p>
    <w:p w:rsidR="00C60CA0" w:rsidRPr="003A1768" w:rsidRDefault="00C60CA0" w:rsidP="00C60CA0">
      <w:pPr>
        <w:ind w:firstLine="851"/>
        <w:jc w:val="both"/>
      </w:pPr>
    </w:p>
    <w:p w:rsidR="00C60CA0" w:rsidRPr="003A1768" w:rsidRDefault="00C60CA0" w:rsidP="00C60CA0">
      <w:pPr>
        <w:numPr>
          <w:ilvl w:val="0"/>
          <w:numId w:val="21"/>
        </w:numPr>
        <w:jc w:val="both"/>
        <w:rPr>
          <w:color w:val="000000"/>
        </w:rPr>
      </w:pPr>
      <w:r w:rsidRPr="003A1768">
        <w:rPr>
          <w:color w:val="000000"/>
        </w:rPr>
        <w:t xml:space="preserve">Hedeflere uygun belli bir amaca ve hedefe yönelen, başlı başına bir bütünlük oluşturan,  </w:t>
      </w:r>
      <w:r w:rsidRPr="003A1768">
        <w:rPr>
          <w:iCs/>
          <w:color w:val="000000"/>
        </w:rPr>
        <w:t xml:space="preserve">yönetilebilir, </w:t>
      </w:r>
      <w:proofErr w:type="spellStart"/>
      <w:r w:rsidRPr="003A1768">
        <w:rPr>
          <w:iCs/>
          <w:color w:val="000000"/>
        </w:rPr>
        <w:t>maliyetlendirilebilir</w:t>
      </w:r>
      <w:proofErr w:type="spellEnd"/>
      <w:r w:rsidRPr="003A1768">
        <w:rPr>
          <w:i/>
          <w:iCs/>
          <w:color w:val="000000"/>
        </w:rPr>
        <w:t xml:space="preserve"> </w:t>
      </w:r>
      <w:r w:rsidRPr="003A1768">
        <w:rPr>
          <w:color w:val="000000"/>
        </w:rPr>
        <w:t>faaliyetler belirlendi. Her bir faaliyet yazılırken; bu faaliyet “amacımıza ulaştırır mı” sorgulaması yapıldı.</w:t>
      </w:r>
    </w:p>
    <w:p w:rsidR="00C60CA0" w:rsidRPr="003A1768" w:rsidRDefault="00C60CA0" w:rsidP="00C60CA0">
      <w:pPr>
        <w:ind w:firstLine="851"/>
        <w:jc w:val="both"/>
      </w:pPr>
    </w:p>
    <w:p w:rsidR="00C60CA0" w:rsidRPr="003A1768" w:rsidRDefault="00C60CA0" w:rsidP="00C60CA0">
      <w:pPr>
        <w:numPr>
          <w:ilvl w:val="0"/>
          <w:numId w:val="21"/>
        </w:numPr>
        <w:jc w:val="both"/>
        <w:rPr>
          <w:color w:val="000000"/>
        </w:rPr>
      </w:pPr>
      <w:r w:rsidRPr="003A1768">
        <w:rPr>
          <w:color w:val="000000"/>
        </w:rPr>
        <w:t>Faaliyetlerin gerçekleştirilebilmesi için sorumlu ekipler ve zaman belirtildi.</w:t>
      </w:r>
    </w:p>
    <w:p w:rsidR="00C60CA0" w:rsidRPr="003A1768" w:rsidRDefault="00C60CA0" w:rsidP="00C60CA0">
      <w:pPr>
        <w:jc w:val="both"/>
        <w:rPr>
          <w:color w:val="000000"/>
        </w:rPr>
      </w:pPr>
    </w:p>
    <w:p w:rsidR="00C60CA0" w:rsidRPr="003A1768" w:rsidRDefault="00C60CA0" w:rsidP="00C60CA0">
      <w:pPr>
        <w:numPr>
          <w:ilvl w:val="0"/>
          <w:numId w:val="21"/>
        </w:numPr>
        <w:jc w:val="both"/>
        <w:rPr>
          <w:color w:val="000000"/>
        </w:rPr>
      </w:pPr>
      <w:r w:rsidRPr="003A1768">
        <w:rPr>
          <w:color w:val="000000"/>
        </w:rPr>
        <w:t xml:space="preserve">Faaliyetlerin başarısını ölçmek için </w:t>
      </w:r>
      <w:r w:rsidRPr="003A1768">
        <w:rPr>
          <w:b/>
          <w:bCs/>
          <w:color w:val="000000"/>
        </w:rPr>
        <w:t>performans göstergeleri</w:t>
      </w:r>
      <w:r w:rsidRPr="003A1768">
        <w:rPr>
          <w:color w:val="000000"/>
        </w:rPr>
        <w:t xml:space="preserve"> tanımlandı.</w:t>
      </w:r>
    </w:p>
    <w:p w:rsidR="00C60CA0" w:rsidRPr="003A1768" w:rsidRDefault="00C60CA0" w:rsidP="00C60CA0">
      <w:pPr>
        <w:ind w:firstLine="851"/>
        <w:jc w:val="both"/>
      </w:pPr>
    </w:p>
    <w:p w:rsidR="00C60CA0" w:rsidRDefault="00C60CA0" w:rsidP="00C60CA0">
      <w:pPr>
        <w:numPr>
          <w:ilvl w:val="0"/>
          <w:numId w:val="21"/>
        </w:numPr>
        <w:jc w:val="both"/>
        <w:rPr>
          <w:color w:val="000000"/>
        </w:rPr>
      </w:pPr>
      <w:r w:rsidRPr="003A1768">
        <w:rPr>
          <w:color w:val="000000"/>
        </w:rPr>
        <w:lastRenderedPageBreak/>
        <w:t>Strateji, alt hedefler ve faaliyet/projeler belirlenirken yasalar kapsamında yapmak zorunda olunan faaliyetler, paydaşların önerileri, çalışanların önerileri, önümüzdeki dönemde</w:t>
      </w:r>
      <w:r>
        <w:rPr>
          <w:color w:val="000000"/>
        </w:rPr>
        <w:t xml:space="preserve"> beklenen değişiklikler ve GZFT</w:t>
      </w:r>
      <w:r w:rsidRPr="003A1768">
        <w:rPr>
          <w:color w:val="000000"/>
        </w:rPr>
        <w:t>(SWOT) çalışması göz önünde bulunduruldu.</w:t>
      </w:r>
    </w:p>
    <w:p w:rsidR="00C60CA0" w:rsidRDefault="00C60CA0" w:rsidP="00C60CA0">
      <w:pPr>
        <w:ind w:firstLine="851"/>
        <w:jc w:val="both"/>
        <w:rPr>
          <w:color w:val="000000"/>
        </w:rPr>
      </w:pPr>
    </w:p>
    <w:p w:rsidR="00C60CA0" w:rsidRPr="003A1768" w:rsidRDefault="00C60CA0" w:rsidP="00C60CA0">
      <w:pPr>
        <w:numPr>
          <w:ilvl w:val="0"/>
          <w:numId w:val="21"/>
        </w:numPr>
        <w:jc w:val="both"/>
        <w:rPr>
          <w:color w:val="000000"/>
        </w:rPr>
      </w:pPr>
      <w:r>
        <w:rPr>
          <w:color w:val="000000"/>
        </w:rPr>
        <w:t>GZFT</w:t>
      </w:r>
      <w:r w:rsidRPr="003A1768">
        <w:rPr>
          <w:color w:val="000000"/>
        </w:rPr>
        <w:t>(SWOT) çalışmasında ortaya çıkan zayıf yanlar iyileştirilmeye, tehditler bertaraf edilmeye; güçlü yanlar ve fırsatlar değerlendirilerek kurumun faaliyetlerinde fark yaratılmaya çalışıldı; önümüzdeki dönemlerde beklenen değişikliklere göre de önlemler alınmasına özen gösterildi.</w:t>
      </w:r>
    </w:p>
    <w:p w:rsidR="00C60CA0" w:rsidRDefault="00C60CA0" w:rsidP="00C60CA0">
      <w:pPr>
        <w:jc w:val="both"/>
      </w:pPr>
    </w:p>
    <w:p w:rsidR="00C60CA0" w:rsidRPr="003A1768" w:rsidRDefault="00C60CA0" w:rsidP="00C60CA0">
      <w:pPr>
        <w:numPr>
          <w:ilvl w:val="0"/>
          <w:numId w:val="21"/>
        </w:numPr>
        <w:jc w:val="both"/>
        <w:rPr>
          <w:color w:val="000000"/>
        </w:rPr>
      </w:pPr>
      <w:r w:rsidRPr="003A1768">
        <w:rPr>
          <w:color w:val="000000"/>
        </w:rPr>
        <w:t xml:space="preserve">Strateji, Hedef ve Faaliyetler kesinleştikten sonra her bir faaliyet </w:t>
      </w:r>
      <w:proofErr w:type="spellStart"/>
      <w:r w:rsidRPr="003A1768">
        <w:rPr>
          <w:color w:val="000000"/>
        </w:rPr>
        <w:t>maliyetlendirilmesi</w:t>
      </w:r>
      <w:proofErr w:type="spellEnd"/>
      <w:r w:rsidRPr="003A1768">
        <w:rPr>
          <w:color w:val="000000"/>
        </w:rPr>
        <w:t xml:space="preserve"> yapıldı.</w:t>
      </w:r>
    </w:p>
    <w:p w:rsidR="00C60CA0" w:rsidRPr="003A1768" w:rsidRDefault="00C60CA0" w:rsidP="00C60CA0">
      <w:pPr>
        <w:ind w:firstLine="851"/>
        <w:jc w:val="both"/>
      </w:pPr>
    </w:p>
    <w:p w:rsidR="00C60CA0" w:rsidRPr="003A1768" w:rsidRDefault="00C60CA0" w:rsidP="00C60CA0">
      <w:pPr>
        <w:numPr>
          <w:ilvl w:val="0"/>
          <w:numId w:val="21"/>
        </w:numPr>
        <w:jc w:val="both"/>
      </w:pPr>
      <w:r w:rsidRPr="003A1768">
        <w:rPr>
          <w:color w:val="000000"/>
        </w:rPr>
        <w:t xml:space="preserve">Maliyeti hesaplanan her bir faaliyetler için kullanılacak kaynaklar belirtildi.  Maliyeti ve kaynağı hesaplanan her bir faaliyet/projenin toplamları hesaplanarak </w:t>
      </w:r>
      <w:r>
        <w:rPr>
          <w:color w:val="000000"/>
        </w:rPr>
        <w:t>her bir stratejik amacın bütçesi ve oradan da toplam plan bütçesi</w:t>
      </w:r>
      <w:r w:rsidRPr="003A1768">
        <w:rPr>
          <w:color w:val="000000"/>
        </w:rPr>
        <w:t xml:space="preserve"> ortaya çıkartıldı.</w:t>
      </w:r>
    </w:p>
    <w:p w:rsidR="00C60CA0" w:rsidRPr="00730736" w:rsidRDefault="00C60CA0" w:rsidP="00C60CA0">
      <w:pPr>
        <w:ind w:firstLine="720"/>
        <w:jc w:val="both"/>
      </w:pPr>
      <w:r w:rsidRPr="003A1768">
        <w:t>Yukarıdaki çalışm</w:t>
      </w:r>
      <w:r>
        <w:t xml:space="preserve">alar gerçekleştirildikten sonra </w:t>
      </w:r>
      <w:r w:rsidRPr="003A1768">
        <w:t>son düzenlemeler yapılarak plan taslağı son halini almıştır</w:t>
      </w:r>
      <w:r w:rsidRPr="00730736">
        <w:t>.</w:t>
      </w:r>
    </w:p>
    <w:p w:rsidR="00C60CA0" w:rsidRDefault="00C60CA0" w:rsidP="00C60CA0">
      <w:pPr>
        <w:pStyle w:val="Balk2"/>
        <w:ind w:left="720"/>
        <w:rPr>
          <w:rStyle w:val="Gl"/>
        </w:rPr>
      </w:pPr>
      <w:bookmarkStart w:id="1" w:name="_Toc246750848"/>
      <w:bookmarkStart w:id="2" w:name="_Toc247940052"/>
      <w:bookmarkStart w:id="3" w:name="_Toc247940567"/>
      <w:bookmarkStart w:id="4" w:name="_Toc245891905"/>
    </w:p>
    <w:p w:rsidR="00C60CA0" w:rsidRPr="00D84986" w:rsidRDefault="00C60CA0" w:rsidP="00C60CA0">
      <w:pPr>
        <w:pStyle w:val="Balk2"/>
        <w:numPr>
          <w:ilvl w:val="0"/>
          <w:numId w:val="35"/>
        </w:numPr>
        <w:rPr>
          <w:rStyle w:val="Gl"/>
        </w:rPr>
      </w:pPr>
      <w:r>
        <w:rPr>
          <w:rStyle w:val="Gl"/>
        </w:rPr>
        <w:t>Yasal Yükümlülükler ve Mevzuat A</w:t>
      </w:r>
      <w:r w:rsidRPr="00D84986">
        <w:rPr>
          <w:rStyle w:val="Gl"/>
        </w:rPr>
        <w:t>nalizi</w:t>
      </w:r>
      <w:bookmarkEnd w:id="1"/>
      <w:bookmarkEnd w:id="2"/>
      <w:bookmarkEnd w:id="3"/>
    </w:p>
    <w:p w:rsidR="00C60CA0" w:rsidRDefault="00C60CA0" w:rsidP="00C60CA0">
      <w:pPr>
        <w:spacing w:line="360" w:lineRule="auto"/>
        <w:ind w:left="720"/>
        <w:jc w:val="both"/>
      </w:pPr>
    </w:p>
    <w:p w:rsidR="00C60CA0" w:rsidRDefault="00C60CA0" w:rsidP="00C60CA0">
      <w:pPr>
        <w:spacing w:line="360" w:lineRule="auto"/>
        <w:ind w:firstLine="360"/>
        <w:jc w:val="both"/>
      </w:pPr>
      <w:r w:rsidRPr="00DA3471">
        <w:t>Kamu Yönetimi Reformu kapsamında alınan Yüksek Planlama</w:t>
      </w:r>
      <w:r>
        <w:t xml:space="preserve"> </w:t>
      </w:r>
      <w:r w:rsidRPr="00DA3471">
        <w:t>Kurulu kararlarında ve 5018 sayılı Kamu Mali Yönetimi ve Kontrol</w:t>
      </w:r>
      <w:r>
        <w:t xml:space="preserve"> </w:t>
      </w:r>
      <w:r w:rsidRPr="00DA3471">
        <w:t>Kanununda, kamu kuruluşlarının stratejik planlarını hazırlamaları ve kuruluş</w:t>
      </w:r>
      <w:r>
        <w:t xml:space="preserve"> </w:t>
      </w:r>
      <w:r w:rsidRPr="00DA3471">
        <w:t>bütçelerini bu plan doğrultusunda oluşturmaları öngörülmektedir.</w:t>
      </w:r>
    </w:p>
    <w:p w:rsidR="00C60CA0" w:rsidRDefault="00C60CA0" w:rsidP="00C60CA0">
      <w:pPr>
        <w:spacing w:line="360" w:lineRule="auto"/>
        <w:jc w:val="both"/>
      </w:pPr>
      <w:r>
        <w:t xml:space="preserve"> </w:t>
      </w:r>
      <w:r>
        <w:tab/>
      </w:r>
      <w:r w:rsidRPr="00DA3471">
        <w:t>5018 sayılı</w:t>
      </w:r>
      <w:r>
        <w:t xml:space="preserve"> </w:t>
      </w:r>
      <w:r w:rsidRPr="00DA3471">
        <w:t>Kanunun 9. maddesi şöyledir;</w:t>
      </w:r>
    </w:p>
    <w:p w:rsidR="00C60CA0" w:rsidRPr="00DA3471" w:rsidRDefault="00C60CA0" w:rsidP="00C60CA0">
      <w:pPr>
        <w:jc w:val="both"/>
        <w:rPr>
          <w:i/>
        </w:rPr>
      </w:pPr>
      <w:r w:rsidRPr="00DA3471">
        <w:rPr>
          <w:i/>
        </w:rPr>
        <w:t>“Kamu idareleri; kalkınma planları, programlar, ilgili mevzuat ve</w:t>
      </w:r>
      <w:r>
        <w:rPr>
          <w:i/>
        </w:rPr>
        <w:t xml:space="preserve"> </w:t>
      </w:r>
      <w:r w:rsidRPr="00DA3471">
        <w:rPr>
          <w:i/>
        </w:rPr>
        <w:t xml:space="preserve">benimsedikleri temel ilkeler çerçevesinde geleceğe ilişkin </w:t>
      </w:r>
      <w:proofErr w:type="gramStart"/>
      <w:r w:rsidRPr="00DA3471">
        <w:rPr>
          <w:i/>
        </w:rPr>
        <w:t>misyon</w:t>
      </w:r>
      <w:proofErr w:type="gramEnd"/>
      <w:r w:rsidRPr="00DA3471">
        <w:rPr>
          <w:i/>
        </w:rPr>
        <w:t xml:space="preserve"> ve</w:t>
      </w:r>
      <w:r>
        <w:rPr>
          <w:i/>
        </w:rPr>
        <w:t xml:space="preserve"> </w:t>
      </w:r>
      <w:r w:rsidRPr="00DA3471">
        <w:rPr>
          <w:i/>
        </w:rPr>
        <w:t>vizyonlarını oluşturmak, stratejik amaçlar ve ölçülebilir hedefler</w:t>
      </w:r>
      <w:r>
        <w:rPr>
          <w:i/>
        </w:rPr>
        <w:t xml:space="preserve"> </w:t>
      </w:r>
      <w:r w:rsidRPr="00DA3471">
        <w:rPr>
          <w:i/>
        </w:rPr>
        <w:t>saptamak, performanslarını önceden belirlenmiş olan göstergeler</w:t>
      </w:r>
      <w:r>
        <w:rPr>
          <w:i/>
        </w:rPr>
        <w:t xml:space="preserve"> </w:t>
      </w:r>
      <w:r w:rsidRPr="00DA3471">
        <w:rPr>
          <w:i/>
        </w:rPr>
        <w:t>doğrultusunda ölçmek ve bu sürecin izleme ve değerlendirmesini</w:t>
      </w:r>
      <w:r>
        <w:rPr>
          <w:i/>
        </w:rPr>
        <w:t xml:space="preserve"> </w:t>
      </w:r>
      <w:r w:rsidRPr="00DA3471">
        <w:rPr>
          <w:i/>
        </w:rPr>
        <w:t>yapmak amacıyla katılımcı yöntemlerle stratejik plan hazırlarlar. Kamu idareleri, kamu hizmetlerinin istenilen düzeyde ve kalitede</w:t>
      </w:r>
      <w:r>
        <w:rPr>
          <w:i/>
        </w:rPr>
        <w:t xml:space="preserve"> </w:t>
      </w:r>
      <w:r w:rsidRPr="00DA3471">
        <w:rPr>
          <w:i/>
        </w:rPr>
        <w:t>sunulabilmesi için bütçeleri ile program ve proje bazında kaynak</w:t>
      </w:r>
      <w:r>
        <w:rPr>
          <w:i/>
        </w:rPr>
        <w:t xml:space="preserve"> </w:t>
      </w:r>
      <w:r w:rsidRPr="00DA3471">
        <w:rPr>
          <w:i/>
        </w:rPr>
        <w:t>tahsislerini; stratejik planlarına, yıllık amaç ve hedefleri ile</w:t>
      </w:r>
      <w:r>
        <w:rPr>
          <w:i/>
        </w:rPr>
        <w:t xml:space="preserve"> </w:t>
      </w:r>
      <w:r w:rsidRPr="00DA3471">
        <w:rPr>
          <w:i/>
        </w:rPr>
        <w:t>performans göstergelerine dayandırmak zorundadırlar</w:t>
      </w:r>
      <w:r>
        <w:rPr>
          <w:i/>
        </w:rPr>
        <w:t>.</w:t>
      </w:r>
    </w:p>
    <w:p w:rsidR="00C60CA0" w:rsidRDefault="00C60CA0" w:rsidP="00C60CA0">
      <w:pPr>
        <w:jc w:val="both"/>
        <w:rPr>
          <w:i/>
        </w:rPr>
      </w:pPr>
      <w:r w:rsidRPr="00DA3471">
        <w:rPr>
          <w:i/>
        </w:rPr>
        <w:t xml:space="preserve">Kamu idareleri bütçelerini, stratejik planlarında yer alan </w:t>
      </w:r>
      <w:proofErr w:type="gramStart"/>
      <w:r w:rsidRPr="00DA3471">
        <w:rPr>
          <w:i/>
        </w:rPr>
        <w:t>misyon</w:t>
      </w:r>
      <w:proofErr w:type="gramEnd"/>
      <w:r w:rsidRPr="00DA3471">
        <w:rPr>
          <w:i/>
        </w:rPr>
        <w:t>, vizyon, stratejik amaç ve hedeflerle uyumlu ve performans esasına</w:t>
      </w:r>
      <w:r>
        <w:rPr>
          <w:i/>
        </w:rPr>
        <w:t xml:space="preserve"> </w:t>
      </w:r>
      <w:r w:rsidRPr="00DA3471">
        <w:rPr>
          <w:i/>
        </w:rPr>
        <w:t>dayalı olarak hazırlarlar. Kamu idarelerinin bütçelerinin stratejik</w:t>
      </w:r>
      <w:r>
        <w:rPr>
          <w:i/>
        </w:rPr>
        <w:t xml:space="preserve"> </w:t>
      </w:r>
      <w:r w:rsidRPr="00DA3471">
        <w:rPr>
          <w:i/>
        </w:rPr>
        <w:t>planlarda belirlenen performans göstergelerine uygunluğu ve</w:t>
      </w:r>
      <w:r>
        <w:rPr>
          <w:i/>
        </w:rPr>
        <w:t xml:space="preserve"> </w:t>
      </w:r>
      <w:r w:rsidRPr="00DA3471">
        <w:rPr>
          <w:i/>
        </w:rPr>
        <w:t>idarelerin bu çerçevede yürütecekleri faaliyetler ile performans</w:t>
      </w:r>
      <w:r>
        <w:rPr>
          <w:i/>
        </w:rPr>
        <w:t xml:space="preserve"> </w:t>
      </w:r>
      <w:r w:rsidRPr="00DA3471">
        <w:rPr>
          <w:i/>
        </w:rPr>
        <w:t>esaslı bütçelemeye ilişkin diğer hususları belirlemeye Maliye</w:t>
      </w:r>
      <w:r>
        <w:rPr>
          <w:i/>
        </w:rPr>
        <w:t xml:space="preserve"> </w:t>
      </w:r>
      <w:r w:rsidRPr="00DA3471">
        <w:rPr>
          <w:i/>
        </w:rPr>
        <w:t>Bakanlığı yetkilidir.”</w:t>
      </w:r>
    </w:p>
    <w:p w:rsidR="00C60CA0" w:rsidRPr="007C5E8E" w:rsidRDefault="00C60CA0" w:rsidP="00C60CA0">
      <w:pPr>
        <w:jc w:val="both"/>
        <w:rPr>
          <w:i/>
          <w:sz w:val="16"/>
          <w:szCs w:val="16"/>
        </w:rPr>
      </w:pPr>
    </w:p>
    <w:p w:rsidR="00C60CA0" w:rsidRDefault="00C60CA0" w:rsidP="00C60CA0">
      <w:pPr>
        <w:spacing w:line="360" w:lineRule="auto"/>
        <w:jc w:val="both"/>
      </w:pPr>
      <w:r>
        <w:rPr>
          <w:i/>
        </w:rPr>
        <w:t xml:space="preserve">      </w:t>
      </w:r>
      <w:r w:rsidRPr="00EC60A8">
        <w:t>24 Aralık 2005 tarihinde yayımlanan 5436 sayılı Kamu Malî Yönetimi ve Kontrol</w:t>
      </w:r>
      <w:r>
        <w:t xml:space="preserve"> </w:t>
      </w:r>
      <w:r w:rsidRPr="00EC60A8">
        <w:t xml:space="preserve">Kanunu </w:t>
      </w:r>
      <w:r w:rsidRPr="00E940B1">
        <w:t>Ayrıca; Kasım 1999 tarih ve 2506 sayılı Tebliğler Dergisi yayıml</w:t>
      </w:r>
      <w:r>
        <w:t xml:space="preserve">anan Toplam </w:t>
      </w:r>
      <w:r w:rsidRPr="00E940B1">
        <w:t>Kalite Yönetimi Uygulama Yönergesi</w:t>
      </w:r>
      <w:r>
        <w:t xml:space="preserve"> </w:t>
      </w:r>
      <w:r w:rsidRPr="00E940B1">
        <w:t>- Şubat 2002 tarih ve 2533 Sayılı TD yayımlanan MEB Taşra Teşkilatı Toplam Ka</w:t>
      </w:r>
      <w:r>
        <w:t>lite Yönetimi Uygulama Projesi ile okulumuzda stratejik plan hazırlanmıştır.</w:t>
      </w:r>
    </w:p>
    <w:p w:rsidR="00C60CA0" w:rsidRDefault="00C60CA0" w:rsidP="00C60CA0">
      <w:pPr>
        <w:pStyle w:val="Balk2"/>
        <w:rPr>
          <w:rStyle w:val="Gl"/>
        </w:rPr>
      </w:pPr>
      <w:bookmarkStart w:id="5" w:name="_Toc247940053"/>
      <w:bookmarkStart w:id="6" w:name="_Toc247940568"/>
    </w:p>
    <w:p w:rsidR="00C60CA0" w:rsidRDefault="00C60CA0" w:rsidP="00C60CA0">
      <w:pPr>
        <w:pStyle w:val="Balk2"/>
        <w:ind w:left="720"/>
        <w:rPr>
          <w:rStyle w:val="Gl"/>
        </w:rPr>
      </w:pPr>
    </w:p>
    <w:bookmarkEnd w:id="5"/>
    <w:bookmarkEnd w:id="6"/>
    <w:p w:rsidR="00C60CA0" w:rsidRDefault="00C60CA0" w:rsidP="00C60CA0">
      <w:pPr>
        <w:rPr>
          <w:sz w:val="16"/>
          <w:szCs w:val="16"/>
        </w:rPr>
      </w:pPr>
    </w:p>
    <w:p w:rsidR="00C60CA0" w:rsidRDefault="00C60CA0" w:rsidP="00C60CA0">
      <w:pPr>
        <w:rPr>
          <w:sz w:val="16"/>
          <w:szCs w:val="16"/>
        </w:rPr>
      </w:pPr>
    </w:p>
    <w:p w:rsidR="00C60CA0" w:rsidRDefault="00C60CA0" w:rsidP="00C60CA0">
      <w:pPr>
        <w:rPr>
          <w:sz w:val="16"/>
          <w:szCs w:val="16"/>
        </w:rPr>
      </w:pPr>
    </w:p>
    <w:p w:rsidR="00C60CA0" w:rsidRDefault="00C60CA0" w:rsidP="00C60CA0">
      <w:pPr>
        <w:rPr>
          <w:sz w:val="16"/>
          <w:szCs w:val="16"/>
        </w:rPr>
      </w:pPr>
    </w:p>
    <w:p w:rsidR="00C60CA0" w:rsidRDefault="00C60CA0" w:rsidP="00C60CA0">
      <w:pPr>
        <w:rPr>
          <w:sz w:val="16"/>
          <w:szCs w:val="16"/>
        </w:rPr>
      </w:pPr>
    </w:p>
    <w:p w:rsidR="00C60CA0" w:rsidRDefault="00C60CA0" w:rsidP="00C60CA0">
      <w:pPr>
        <w:pStyle w:val="Balk2"/>
        <w:rPr>
          <w:rStyle w:val="Gl"/>
        </w:rPr>
      </w:pPr>
    </w:p>
    <w:p w:rsidR="00C60CA0" w:rsidRDefault="00C60CA0" w:rsidP="00C60CA0">
      <w:pPr>
        <w:pStyle w:val="Balk2"/>
        <w:rPr>
          <w:rStyle w:val="Gl"/>
        </w:rPr>
      </w:pPr>
    </w:p>
    <w:p w:rsidR="00C60CA0" w:rsidRDefault="00C60CA0" w:rsidP="00C60CA0">
      <w:pPr>
        <w:pStyle w:val="Balk2"/>
        <w:rPr>
          <w:rStyle w:val="Gl"/>
        </w:rPr>
      </w:pPr>
    </w:p>
    <w:p w:rsidR="00C60CA0" w:rsidRDefault="00C60CA0" w:rsidP="00C60CA0">
      <w:pPr>
        <w:rPr>
          <w:sz w:val="16"/>
          <w:szCs w:val="16"/>
        </w:rPr>
      </w:pPr>
    </w:p>
    <w:p w:rsidR="00C60CA0" w:rsidRDefault="00C60CA0" w:rsidP="00C60CA0">
      <w:pPr>
        <w:rPr>
          <w:sz w:val="16"/>
          <w:szCs w:val="16"/>
        </w:rPr>
      </w:pPr>
    </w:p>
    <w:p w:rsidR="00C60CA0" w:rsidRDefault="00C60CA0" w:rsidP="00C60CA0">
      <w:pPr>
        <w:rPr>
          <w:sz w:val="16"/>
          <w:szCs w:val="16"/>
        </w:rPr>
      </w:pPr>
    </w:p>
    <w:p w:rsidR="00C60CA0" w:rsidRDefault="00C60CA0" w:rsidP="00C60CA0">
      <w:pPr>
        <w:rPr>
          <w:sz w:val="16"/>
          <w:szCs w:val="16"/>
        </w:rPr>
      </w:pPr>
    </w:p>
    <w:p w:rsidR="00C60CA0" w:rsidRDefault="00C60CA0" w:rsidP="00C60CA0">
      <w:pPr>
        <w:rPr>
          <w:sz w:val="16"/>
          <w:szCs w:val="16"/>
        </w:rPr>
      </w:pPr>
    </w:p>
    <w:p w:rsidR="00C60CA0" w:rsidRDefault="00C60CA0" w:rsidP="00C60CA0">
      <w:pPr>
        <w:rPr>
          <w:sz w:val="16"/>
          <w:szCs w:val="16"/>
        </w:rPr>
      </w:pPr>
    </w:p>
    <w:p w:rsidR="00C60CA0" w:rsidRDefault="00C60CA0" w:rsidP="00C60CA0">
      <w:pPr>
        <w:rPr>
          <w:sz w:val="16"/>
          <w:szCs w:val="16"/>
        </w:rPr>
      </w:pPr>
    </w:p>
    <w:p w:rsidR="00C60CA0" w:rsidRDefault="00C60CA0" w:rsidP="00C60CA0">
      <w:pPr>
        <w:pStyle w:val="Balk2"/>
        <w:rPr>
          <w:rStyle w:val="Gl"/>
        </w:rPr>
      </w:pPr>
      <w:r>
        <w:rPr>
          <w:rStyle w:val="Gl"/>
        </w:rPr>
        <w:t>YASAL DAYANAK</w:t>
      </w:r>
    </w:p>
    <w:p w:rsidR="00C60CA0" w:rsidRDefault="00C60CA0" w:rsidP="00C60CA0">
      <w:pPr>
        <w:rPr>
          <w:sz w:val="16"/>
          <w:szCs w:val="16"/>
        </w:rPr>
      </w:pPr>
    </w:p>
    <w:p w:rsidR="00C60CA0" w:rsidRPr="00C72860" w:rsidRDefault="00C60CA0" w:rsidP="00C60CA0">
      <w:pPr>
        <w:rPr>
          <w:sz w:val="16"/>
          <w:szCs w:val="16"/>
        </w:rPr>
      </w:pPr>
    </w:p>
    <w:tbl>
      <w:tblPr>
        <w:tblW w:w="0" w:type="auto"/>
        <w:tblInd w:w="55" w:type="dxa"/>
        <w:tblBorders>
          <w:top w:val="single" w:sz="2" w:space="0" w:color="D99594"/>
          <w:left w:val="single" w:sz="2" w:space="0" w:color="D99594"/>
          <w:bottom w:val="single" w:sz="2" w:space="0" w:color="D99594"/>
          <w:right w:val="single" w:sz="2" w:space="0" w:color="D99594"/>
          <w:insideH w:val="single" w:sz="2" w:space="0" w:color="D99594"/>
          <w:insideV w:val="single" w:sz="2" w:space="0" w:color="D99594"/>
        </w:tblBorders>
        <w:shd w:val="pct5" w:color="auto" w:fill="E5B8B7"/>
        <w:tblLayout w:type="fixed"/>
        <w:tblCellMar>
          <w:top w:w="55" w:type="dxa"/>
          <w:left w:w="55" w:type="dxa"/>
          <w:bottom w:w="55" w:type="dxa"/>
          <w:right w:w="55" w:type="dxa"/>
        </w:tblCellMar>
        <w:tblLook w:val="0000" w:firstRow="0" w:lastRow="0" w:firstColumn="0" w:lastColumn="0" w:noHBand="0" w:noVBand="0"/>
      </w:tblPr>
      <w:tblGrid>
        <w:gridCol w:w="9069"/>
      </w:tblGrid>
      <w:tr w:rsidR="00C60CA0" w:rsidRPr="00CF1C2A" w:rsidTr="00DE114A">
        <w:tc>
          <w:tcPr>
            <w:tcW w:w="9069" w:type="dxa"/>
            <w:tcBorders>
              <w:bottom w:val="single" w:sz="2" w:space="0" w:color="D99594"/>
            </w:tcBorders>
            <w:shd w:val="pct5" w:color="auto" w:fill="E5B8B7"/>
          </w:tcPr>
          <w:p w:rsidR="00C60CA0" w:rsidRPr="00CF1C2A" w:rsidRDefault="00C60CA0" w:rsidP="00DE114A">
            <w:pPr>
              <w:pStyle w:val="Tabloerii"/>
              <w:jc w:val="center"/>
              <w:rPr>
                <w:b/>
                <w:bCs/>
              </w:rPr>
            </w:pPr>
            <w:r w:rsidRPr="00CF1C2A">
              <w:rPr>
                <w:b/>
              </w:rPr>
              <w:t>DAYANAK</w:t>
            </w:r>
          </w:p>
        </w:tc>
      </w:tr>
      <w:tr w:rsidR="00C60CA0" w:rsidRPr="00CF1C2A" w:rsidTr="00DE114A">
        <w:trPr>
          <w:trHeight w:val="1873"/>
        </w:trPr>
        <w:tc>
          <w:tcPr>
            <w:tcW w:w="9069" w:type="dxa"/>
            <w:shd w:val="pct5" w:color="F2DBDB" w:fill="F2DBDB"/>
          </w:tcPr>
          <w:p w:rsidR="00C60CA0" w:rsidRPr="009C1DE5" w:rsidRDefault="00C60CA0" w:rsidP="00DE114A">
            <w:pPr>
              <w:autoSpaceDE w:val="0"/>
              <w:autoSpaceDN w:val="0"/>
              <w:adjustRightInd w:val="0"/>
              <w:spacing w:line="360" w:lineRule="auto"/>
            </w:pPr>
            <w:r>
              <w:t xml:space="preserve">             </w:t>
            </w:r>
            <w:proofErr w:type="gramStart"/>
            <w:r w:rsidRPr="00E65C85">
              <w:rPr>
                <w:rFonts w:cs="Arial"/>
              </w:rPr>
              <w:t xml:space="preserve">İl Milli Eğitim Müdürlükleri Yönetmeliği, Kasım 1999 tarih ve 2506 sayılı TD yayımlanan Toplam Kalite Yönetimi Uygulama Yönergesi- </w:t>
            </w:r>
            <w:r>
              <w:rPr>
                <w:rFonts w:cs="Arial"/>
              </w:rPr>
              <w:t>Ş</w:t>
            </w:r>
            <w:r w:rsidRPr="00E65C85">
              <w:rPr>
                <w:rFonts w:cs="Arial"/>
              </w:rPr>
              <w:t>ubat 2002 tarih ve 2533 Sayılı TD yayımlanan MEB Ta</w:t>
            </w:r>
            <w:r>
              <w:rPr>
                <w:rFonts w:cs="Arial"/>
              </w:rPr>
              <w:t>ş</w:t>
            </w:r>
            <w:r w:rsidRPr="00E65C85">
              <w:rPr>
                <w:rFonts w:cs="Arial"/>
              </w:rPr>
              <w:t>ra Te</w:t>
            </w:r>
            <w:r>
              <w:rPr>
                <w:rFonts w:cs="Arial"/>
              </w:rPr>
              <w:t>ş</w:t>
            </w:r>
            <w:r w:rsidRPr="00E65C85">
              <w:rPr>
                <w:rFonts w:cs="Arial"/>
              </w:rPr>
              <w:t>kilatı Toplam Kalite Yönetimi Uygulama Projesi, 10 / 12 / 2003 tarihli ve 5018 sayılı Kamu Mali Yönetimi ve Kontrol Kanununun 9 uncu maddesi.</w:t>
            </w:r>
            <w:proofErr w:type="gramEnd"/>
          </w:p>
          <w:p w:rsidR="00C60CA0" w:rsidRPr="00CF1C2A" w:rsidRDefault="00C60CA0" w:rsidP="00DE114A">
            <w:pPr>
              <w:jc w:val="both"/>
            </w:pPr>
          </w:p>
        </w:tc>
      </w:tr>
    </w:tbl>
    <w:p w:rsidR="00C60CA0" w:rsidRDefault="00C60CA0" w:rsidP="00C60CA0"/>
    <w:p w:rsidR="00C60CA0" w:rsidRDefault="00C60CA0" w:rsidP="00C60CA0">
      <w:pPr>
        <w:rPr>
          <w:b/>
          <w:bCs/>
        </w:rPr>
      </w:pPr>
    </w:p>
    <w:p w:rsidR="00C60CA0" w:rsidRPr="00FA2F79" w:rsidRDefault="00C60CA0" w:rsidP="00C60CA0">
      <w:pPr>
        <w:rPr>
          <w:b/>
        </w:rPr>
      </w:pPr>
      <w:r>
        <w:rPr>
          <w:b/>
        </w:rPr>
        <w:t xml:space="preserve"> </w:t>
      </w:r>
      <w:r w:rsidRPr="00FA2F79">
        <w:rPr>
          <w:b/>
        </w:rPr>
        <w:t>PLANCININ AMACI</w:t>
      </w:r>
    </w:p>
    <w:p w:rsidR="00C60CA0" w:rsidRPr="00C72860" w:rsidRDefault="00C60CA0" w:rsidP="00C60CA0">
      <w:pPr>
        <w:rPr>
          <w:sz w:val="16"/>
          <w:szCs w:val="16"/>
        </w:rPr>
      </w:pPr>
    </w:p>
    <w:tbl>
      <w:tblPr>
        <w:tblW w:w="0" w:type="auto"/>
        <w:tblInd w:w="55" w:type="dxa"/>
        <w:tblBorders>
          <w:top w:val="single" w:sz="2" w:space="0" w:color="D99594"/>
          <w:left w:val="single" w:sz="2" w:space="0" w:color="D99594"/>
          <w:bottom w:val="single" w:sz="2" w:space="0" w:color="D99594"/>
          <w:right w:val="single" w:sz="2" w:space="0" w:color="D99594"/>
          <w:insideH w:val="single" w:sz="2" w:space="0" w:color="D99594"/>
          <w:insideV w:val="single" w:sz="2" w:space="0" w:color="D99594"/>
        </w:tblBorders>
        <w:shd w:val="pct5" w:color="auto" w:fill="E5B8B7"/>
        <w:tblLayout w:type="fixed"/>
        <w:tblCellMar>
          <w:top w:w="55" w:type="dxa"/>
          <w:left w:w="55" w:type="dxa"/>
          <w:bottom w:w="55" w:type="dxa"/>
          <w:right w:w="55" w:type="dxa"/>
        </w:tblCellMar>
        <w:tblLook w:val="0000" w:firstRow="0" w:lastRow="0" w:firstColumn="0" w:lastColumn="0" w:noHBand="0" w:noVBand="0"/>
      </w:tblPr>
      <w:tblGrid>
        <w:gridCol w:w="9069"/>
      </w:tblGrid>
      <w:tr w:rsidR="00C60CA0" w:rsidRPr="00CF1C2A" w:rsidTr="00DE114A">
        <w:trPr>
          <w:trHeight w:val="162"/>
        </w:trPr>
        <w:tc>
          <w:tcPr>
            <w:tcW w:w="9069" w:type="dxa"/>
            <w:tcBorders>
              <w:bottom w:val="single" w:sz="2" w:space="0" w:color="D99594"/>
            </w:tcBorders>
            <w:shd w:val="pct5" w:color="auto" w:fill="E5B8B7"/>
          </w:tcPr>
          <w:p w:rsidR="00C60CA0" w:rsidRPr="00CF1C2A" w:rsidRDefault="00C60CA0" w:rsidP="00DE114A">
            <w:pPr>
              <w:pStyle w:val="Tabloerii"/>
              <w:jc w:val="center"/>
              <w:rPr>
                <w:b/>
                <w:bCs/>
              </w:rPr>
            </w:pPr>
            <w:r w:rsidRPr="00CF1C2A">
              <w:rPr>
                <w:b/>
                <w:bCs/>
              </w:rPr>
              <w:t>AMAÇ</w:t>
            </w:r>
          </w:p>
        </w:tc>
      </w:tr>
      <w:tr w:rsidR="00C60CA0" w:rsidRPr="00CF1C2A" w:rsidTr="00DE114A">
        <w:trPr>
          <w:trHeight w:val="2902"/>
        </w:trPr>
        <w:tc>
          <w:tcPr>
            <w:tcW w:w="9069" w:type="dxa"/>
            <w:shd w:val="pct5" w:color="F2DBDB" w:fill="F2DBDB"/>
          </w:tcPr>
          <w:p w:rsidR="00C60CA0" w:rsidRDefault="00C60CA0" w:rsidP="00DE114A">
            <w:pPr>
              <w:shd w:val="pct5" w:color="F2DBDB" w:fill="F2DBDB"/>
              <w:autoSpaceDE w:val="0"/>
              <w:autoSpaceDN w:val="0"/>
              <w:adjustRightInd w:val="0"/>
              <w:spacing w:line="360" w:lineRule="auto"/>
              <w:jc w:val="both"/>
            </w:pPr>
            <w:r>
              <w:t xml:space="preserve">          </w:t>
            </w:r>
            <w:r w:rsidRPr="00935635">
              <w:t xml:space="preserve">Okulumuzda planlama OGYE tarafından yapılmış ve yürütülecektir. Planlama sürecine </w:t>
            </w:r>
            <w:r>
              <w:t>23 Nisan Anao</w:t>
            </w:r>
            <w:r w:rsidRPr="00935635">
              <w:t>kulu’nda çalışan tüm yönetici ve çalışanla</w:t>
            </w:r>
            <w:r>
              <w:t>rın katılım ve katkısı sağlanır.</w:t>
            </w:r>
            <w:r w:rsidRPr="00935635">
              <w:t xml:space="preserve"> Bu stratejik plan dokümanı, okulumuzun güçlü ve zayıf yönleri ile dış çevredeki fırsat ve tehditler göz önünde bulundurularak, eğitim alanında ortaya konan kalite standartlarına ulaşmak üzere yeni stratejiler geliştirmeyi ve bu stratejileri temel alan etkinlik ve hedeflerin belirlenmesini ve izleme- değerlendirme ile önceden belirlenen </w:t>
            </w:r>
            <w:proofErr w:type="gramStart"/>
            <w:r w:rsidRPr="00935635">
              <w:t>kriterler</w:t>
            </w:r>
            <w:proofErr w:type="gramEnd"/>
            <w:r w:rsidRPr="00935635">
              <w:t xml:space="preserve"> doğrultusunda performans ölçümünü yapmayı amaçlamaktadır.</w:t>
            </w:r>
          </w:p>
          <w:p w:rsidR="00C60CA0" w:rsidRPr="00CF1C2A" w:rsidRDefault="00C60CA0" w:rsidP="00DE114A">
            <w:pPr>
              <w:jc w:val="both"/>
            </w:pPr>
          </w:p>
        </w:tc>
      </w:tr>
    </w:tbl>
    <w:p w:rsidR="00C60CA0" w:rsidRDefault="00C60CA0" w:rsidP="00C60CA0">
      <w:pPr>
        <w:pStyle w:val="Balk2"/>
        <w:rPr>
          <w:rStyle w:val="Gl"/>
        </w:rPr>
      </w:pPr>
      <w:bookmarkStart w:id="7" w:name="_Toc245891909"/>
      <w:bookmarkStart w:id="8" w:name="_Toc247940055"/>
      <w:bookmarkStart w:id="9" w:name="_Toc247940570"/>
    </w:p>
    <w:p w:rsidR="00C60CA0" w:rsidRDefault="00C60CA0" w:rsidP="00C60CA0">
      <w:pPr>
        <w:pStyle w:val="Balk2"/>
        <w:rPr>
          <w:rStyle w:val="Gl"/>
        </w:rPr>
      </w:pPr>
      <w:r w:rsidRPr="008749D1">
        <w:rPr>
          <w:rStyle w:val="Gl"/>
        </w:rPr>
        <w:t>PLANIN KAPSAMI</w:t>
      </w:r>
      <w:bookmarkEnd w:id="7"/>
      <w:bookmarkEnd w:id="8"/>
      <w:bookmarkEnd w:id="9"/>
    </w:p>
    <w:p w:rsidR="00C60CA0" w:rsidRPr="00C72860" w:rsidRDefault="00C60CA0" w:rsidP="00C60CA0">
      <w:pPr>
        <w:rPr>
          <w:sz w:val="16"/>
          <w:szCs w:val="16"/>
        </w:rPr>
      </w:pPr>
    </w:p>
    <w:tbl>
      <w:tblPr>
        <w:tblW w:w="0" w:type="auto"/>
        <w:tblInd w:w="55" w:type="dxa"/>
        <w:tblBorders>
          <w:top w:val="single" w:sz="2" w:space="0" w:color="D99594"/>
          <w:left w:val="single" w:sz="2" w:space="0" w:color="D99594"/>
          <w:bottom w:val="single" w:sz="2" w:space="0" w:color="D99594"/>
          <w:right w:val="single" w:sz="2" w:space="0" w:color="D99594"/>
          <w:insideH w:val="single" w:sz="2" w:space="0" w:color="D99594"/>
          <w:insideV w:val="single" w:sz="2" w:space="0" w:color="D99594"/>
        </w:tblBorders>
        <w:shd w:val="pct5" w:color="auto" w:fill="E5B8B7"/>
        <w:tblLayout w:type="fixed"/>
        <w:tblCellMar>
          <w:top w:w="55" w:type="dxa"/>
          <w:left w:w="55" w:type="dxa"/>
          <w:bottom w:w="55" w:type="dxa"/>
          <w:right w:w="55" w:type="dxa"/>
        </w:tblCellMar>
        <w:tblLook w:val="0000" w:firstRow="0" w:lastRow="0" w:firstColumn="0" w:lastColumn="0" w:noHBand="0" w:noVBand="0"/>
      </w:tblPr>
      <w:tblGrid>
        <w:gridCol w:w="9069"/>
      </w:tblGrid>
      <w:tr w:rsidR="00C60CA0" w:rsidRPr="00CF1C2A" w:rsidTr="00DE114A">
        <w:trPr>
          <w:trHeight w:val="247"/>
        </w:trPr>
        <w:tc>
          <w:tcPr>
            <w:tcW w:w="9069" w:type="dxa"/>
            <w:tcBorders>
              <w:bottom w:val="single" w:sz="2" w:space="0" w:color="D99594"/>
            </w:tcBorders>
            <w:shd w:val="pct5" w:color="auto" w:fill="E5B8B7"/>
          </w:tcPr>
          <w:p w:rsidR="00C60CA0" w:rsidRPr="00CF1C2A" w:rsidRDefault="00C60CA0" w:rsidP="00DE114A">
            <w:pPr>
              <w:pStyle w:val="Tabloerii"/>
              <w:jc w:val="center"/>
              <w:rPr>
                <w:b/>
                <w:bCs/>
              </w:rPr>
            </w:pPr>
            <w:r w:rsidRPr="00CF1C2A">
              <w:rPr>
                <w:b/>
                <w:bCs/>
              </w:rPr>
              <w:t>KAPSAM</w:t>
            </w:r>
          </w:p>
        </w:tc>
      </w:tr>
      <w:tr w:rsidR="00C60CA0" w:rsidRPr="00CF1C2A" w:rsidTr="00DE114A">
        <w:tc>
          <w:tcPr>
            <w:tcW w:w="9069" w:type="dxa"/>
            <w:shd w:val="pct5" w:color="F2DBDB" w:fill="F2DBDB"/>
          </w:tcPr>
          <w:p w:rsidR="00C60CA0" w:rsidRPr="00CF1C2A" w:rsidRDefault="00C60CA0" w:rsidP="00DE114A">
            <w:pPr>
              <w:jc w:val="both"/>
            </w:pPr>
            <w:r>
              <w:t xml:space="preserve">              </w:t>
            </w:r>
            <w:r w:rsidRPr="00CF1C2A">
              <w:t>Bu stratejik plan dokümanı</w:t>
            </w:r>
            <w:r>
              <w:t xml:space="preserve"> 23 Nisan Anaokulu’</w:t>
            </w:r>
            <w:r w:rsidRPr="00CF1C2A">
              <w:t xml:space="preserve">nun </w:t>
            </w:r>
            <w:r>
              <w:t>2015–2019</w:t>
            </w:r>
            <w:r w:rsidRPr="00CF1C2A">
              <w:t xml:space="preserve"> yıllarına dönük stratejik amaçlarını, hedeflerini ve performans göstergelerini kapsamaktadır</w:t>
            </w:r>
            <w:r>
              <w:t>.</w:t>
            </w:r>
          </w:p>
        </w:tc>
      </w:tr>
    </w:tbl>
    <w:p w:rsidR="00C60CA0" w:rsidRDefault="00C60CA0" w:rsidP="00C60CA0">
      <w:pPr>
        <w:pStyle w:val="Balk2"/>
        <w:rPr>
          <w:rStyle w:val="Gl"/>
        </w:rPr>
      </w:pPr>
      <w:bookmarkStart w:id="10" w:name="_Toc246750849"/>
      <w:bookmarkStart w:id="11" w:name="_Toc247940056"/>
      <w:bookmarkStart w:id="12" w:name="_Toc247940571"/>
    </w:p>
    <w:p w:rsidR="00C60CA0" w:rsidRDefault="00C60CA0" w:rsidP="00C60CA0">
      <w:pPr>
        <w:pStyle w:val="Balk2"/>
        <w:rPr>
          <w:rStyle w:val="Gl"/>
        </w:rPr>
      </w:pPr>
      <w:r>
        <w:rPr>
          <w:rStyle w:val="Gl"/>
        </w:rPr>
        <w:t xml:space="preserve"> </w:t>
      </w:r>
      <w:r w:rsidRPr="00D84986">
        <w:rPr>
          <w:rStyle w:val="Gl"/>
        </w:rPr>
        <w:t>OKULUMUZ TKY ve STRATEJİK PLANLAMA TEMSİLCİMİZ</w:t>
      </w:r>
      <w:bookmarkEnd w:id="10"/>
      <w:bookmarkEnd w:id="11"/>
      <w:bookmarkEnd w:id="12"/>
    </w:p>
    <w:p w:rsidR="00C60CA0" w:rsidRPr="00C72860" w:rsidRDefault="00C60CA0" w:rsidP="00C60CA0">
      <w:pPr>
        <w:rPr>
          <w:sz w:val="16"/>
          <w:szCs w:val="16"/>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2"/>
        <w:gridCol w:w="2388"/>
        <w:gridCol w:w="1749"/>
        <w:gridCol w:w="2912"/>
        <w:gridCol w:w="1843"/>
      </w:tblGrid>
      <w:tr w:rsidR="00C60CA0" w:rsidRPr="00DA71F8" w:rsidTr="00DE114A">
        <w:trPr>
          <w:trHeight w:val="459"/>
        </w:trPr>
        <w:tc>
          <w:tcPr>
            <w:tcW w:w="9464" w:type="dxa"/>
            <w:gridSpan w:val="5"/>
            <w:shd w:val="pct5" w:color="auto" w:fill="E5B8B7"/>
            <w:vAlign w:val="center"/>
          </w:tcPr>
          <w:p w:rsidR="00C60CA0" w:rsidRPr="008C5864" w:rsidRDefault="00C60CA0" w:rsidP="00DE114A">
            <w:pPr>
              <w:autoSpaceDE w:val="0"/>
              <w:autoSpaceDN w:val="0"/>
              <w:adjustRightInd w:val="0"/>
              <w:jc w:val="center"/>
              <w:rPr>
                <w:b/>
                <w:bCs/>
                <w:sz w:val="20"/>
                <w:szCs w:val="20"/>
              </w:rPr>
            </w:pPr>
            <w:r w:rsidRPr="008C5864">
              <w:rPr>
                <w:b/>
                <w:bCs/>
                <w:sz w:val="20"/>
                <w:szCs w:val="20"/>
              </w:rPr>
              <w:t>OKULUMUZ TKY ve STRATEJİK PLANLAMA TEMSİLCİMİZ</w:t>
            </w:r>
          </w:p>
        </w:tc>
      </w:tr>
      <w:tr w:rsidR="00C60CA0" w:rsidRPr="00DA71F8" w:rsidTr="00DE114A">
        <w:trPr>
          <w:trHeight w:val="276"/>
        </w:trPr>
        <w:tc>
          <w:tcPr>
            <w:tcW w:w="572" w:type="dxa"/>
            <w:vMerge w:val="restart"/>
            <w:shd w:val="pct5" w:color="auto" w:fill="E5B8B7"/>
            <w:vAlign w:val="center"/>
          </w:tcPr>
          <w:p w:rsidR="00C60CA0" w:rsidRPr="00DA71F8" w:rsidRDefault="00C60CA0" w:rsidP="00DE114A">
            <w:pPr>
              <w:autoSpaceDE w:val="0"/>
              <w:autoSpaceDN w:val="0"/>
              <w:adjustRightInd w:val="0"/>
              <w:jc w:val="center"/>
              <w:rPr>
                <w:b/>
                <w:bCs/>
                <w:sz w:val="20"/>
                <w:szCs w:val="20"/>
              </w:rPr>
            </w:pPr>
            <w:r w:rsidRPr="00DA71F8">
              <w:rPr>
                <w:b/>
                <w:sz w:val="20"/>
                <w:szCs w:val="20"/>
              </w:rPr>
              <w:t>Sıra No</w:t>
            </w:r>
          </w:p>
        </w:tc>
        <w:tc>
          <w:tcPr>
            <w:tcW w:w="2388" w:type="dxa"/>
            <w:vMerge w:val="restart"/>
            <w:shd w:val="pct5" w:color="auto" w:fill="E5B8B7"/>
            <w:vAlign w:val="center"/>
          </w:tcPr>
          <w:p w:rsidR="00C60CA0" w:rsidRPr="00DA71F8" w:rsidRDefault="00C60CA0" w:rsidP="00DE114A">
            <w:pPr>
              <w:jc w:val="center"/>
              <w:rPr>
                <w:b/>
                <w:iCs/>
                <w:sz w:val="20"/>
                <w:szCs w:val="20"/>
              </w:rPr>
            </w:pPr>
            <w:r w:rsidRPr="00DA71F8">
              <w:rPr>
                <w:b/>
                <w:iCs/>
                <w:sz w:val="20"/>
                <w:szCs w:val="20"/>
              </w:rPr>
              <w:t>ADI ve SOYADI</w:t>
            </w:r>
          </w:p>
        </w:tc>
        <w:tc>
          <w:tcPr>
            <w:tcW w:w="1749" w:type="dxa"/>
            <w:vMerge w:val="restart"/>
            <w:shd w:val="pct5" w:color="auto" w:fill="E5B8B7"/>
            <w:vAlign w:val="center"/>
          </w:tcPr>
          <w:p w:rsidR="00C60CA0" w:rsidRPr="00DA71F8" w:rsidRDefault="00C60CA0" w:rsidP="00DE114A">
            <w:pPr>
              <w:autoSpaceDE w:val="0"/>
              <w:autoSpaceDN w:val="0"/>
              <w:adjustRightInd w:val="0"/>
              <w:jc w:val="center"/>
              <w:rPr>
                <w:b/>
                <w:sz w:val="20"/>
                <w:szCs w:val="20"/>
              </w:rPr>
            </w:pPr>
            <w:r w:rsidRPr="00DA71F8">
              <w:rPr>
                <w:b/>
                <w:sz w:val="20"/>
                <w:szCs w:val="20"/>
              </w:rPr>
              <w:t>GÖREVİ</w:t>
            </w:r>
          </w:p>
        </w:tc>
        <w:tc>
          <w:tcPr>
            <w:tcW w:w="4755" w:type="dxa"/>
            <w:gridSpan w:val="2"/>
            <w:shd w:val="pct5" w:color="auto" w:fill="E5B8B7"/>
            <w:vAlign w:val="center"/>
          </w:tcPr>
          <w:p w:rsidR="00C60CA0" w:rsidRPr="008C5864" w:rsidRDefault="00C60CA0" w:rsidP="00DE114A">
            <w:pPr>
              <w:autoSpaceDE w:val="0"/>
              <w:autoSpaceDN w:val="0"/>
              <w:adjustRightInd w:val="0"/>
              <w:jc w:val="center"/>
              <w:rPr>
                <w:b/>
                <w:sz w:val="20"/>
                <w:szCs w:val="20"/>
              </w:rPr>
            </w:pPr>
            <w:r w:rsidRPr="008C5864">
              <w:rPr>
                <w:b/>
                <w:sz w:val="20"/>
                <w:szCs w:val="20"/>
              </w:rPr>
              <w:t>İLETİŞİM</w:t>
            </w:r>
          </w:p>
        </w:tc>
      </w:tr>
      <w:tr w:rsidR="00C60CA0" w:rsidRPr="00DA71F8" w:rsidTr="00DE114A">
        <w:trPr>
          <w:trHeight w:val="212"/>
        </w:trPr>
        <w:tc>
          <w:tcPr>
            <w:tcW w:w="572" w:type="dxa"/>
            <w:vMerge/>
            <w:tcBorders>
              <w:bottom w:val="single" w:sz="4" w:space="0" w:color="auto"/>
            </w:tcBorders>
            <w:shd w:val="pct5" w:color="auto" w:fill="E5B8B7"/>
            <w:vAlign w:val="center"/>
          </w:tcPr>
          <w:p w:rsidR="00C60CA0" w:rsidRPr="00DA71F8" w:rsidRDefault="00C60CA0" w:rsidP="00DE114A">
            <w:pPr>
              <w:autoSpaceDE w:val="0"/>
              <w:autoSpaceDN w:val="0"/>
              <w:adjustRightInd w:val="0"/>
              <w:jc w:val="center"/>
              <w:rPr>
                <w:b/>
                <w:sz w:val="20"/>
                <w:szCs w:val="20"/>
              </w:rPr>
            </w:pPr>
          </w:p>
        </w:tc>
        <w:tc>
          <w:tcPr>
            <w:tcW w:w="2388" w:type="dxa"/>
            <w:vMerge/>
            <w:tcBorders>
              <w:bottom w:val="single" w:sz="4" w:space="0" w:color="auto"/>
            </w:tcBorders>
            <w:shd w:val="pct5" w:color="auto" w:fill="E5B8B7"/>
            <w:vAlign w:val="center"/>
          </w:tcPr>
          <w:p w:rsidR="00C60CA0" w:rsidRPr="00DA71F8" w:rsidRDefault="00C60CA0" w:rsidP="00DE114A">
            <w:pPr>
              <w:jc w:val="center"/>
              <w:rPr>
                <w:b/>
                <w:iCs/>
                <w:sz w:val="20"/>
                <w:szCs w:val="20"/>
              </w:rPr>
            </w:pPr>
          </w:p>
        </w:tc>
        <w:tc>
          <w:tcPr>
            <w:tcW w:w="1749" w:type="dxa"/>
            <w:vMerge/>
            <w:tcBorders>
              <w:bottom w:val="single" w:sz="4" w:space="0" w:color="auto"/>
            </w:tcBorders>
            <w:shd w:val="pct5" w:color="auto" w:fill="E5B8B7"/>
            <w:vAlign w:val="center"/>
          </w:tcPr>
          <w:p w:rsidR="00C60CA0" w:rsidRPr="00DA71F8" w:rsidRDefault="00C60CA0" w:rsidP="00DE114A">
            <w:pPr>
              <w:autoSpaceDE w:val="0"/>
              <w:autoSpaceDN w:val="0"/>
              <w:adjustRightInd w:val="0"/>
              <w:jc w:val="center"/>
              <w:rPr>
                <w:b/>
                <w:sz w:val="20"/>
                <w:szCs w:val="20"/>
              </w:rPr>
            </w:pPr>
          </w:p>
        </w:tc>
        <w:tc>
          <w:tcPr>
            <w:tcW w:w="2912" w:type="dxa"/>
            <w:tcBorders>
              <w:bottom w:val="single" w:sz="4" w:space="0" w:color="auto"/>
            </w:tcBorders>
            <w:shd w:val="pct5" w:color="auto" w:fill="E5B8B7"/>
            <w:vAlign w:val="center"/>
          </w:tcPr>
          <w:p w:rsidR="00C60CA0" w:rsidRPr="008C5864" w:rsidRDefault="00C60CA0" w:rsidP="00DE114A">
            <w:pPr>
              <w:autoSpaceDE w:val="0"/>
              <w:autoSpaceDN w:val="0"/>
              <w:adjustRightInd w:val="0"/>
              <w:jc w:val="center"/>
              <w:rPr>
                <w:b/>
                <w:sz w:val="20"/>
                <w:szCs w:val="20"/>
              </w:rPr>
            </w:pPr>
            <w:proofErr w:type="gramStart"/>
            <w:r>
              <w:rPr>
                <w:b/>
                <w:sz w:val="20"/>
                <w:szCs w:val="20"/>
              </w:rPr>
              <w:t>e</w:t>
            </w:r>
            <w:proofErr w:type="gramEnd"/>
            <w:r w:rsidRPr="008C5864">
              <w:rPr>
                <w:b/>
                <w:sz w:val="20"/>
                <w:szCs w:val="20"/>
              </w:rPr>
              <w:t>-Posta</w:t>
            </w:r>
          </w:p>
        </w:tc>
        <w:tc>
          <w:tcPr>
            <w:tcW w:w="1843" w:type="dxa"/>
            <w:tcBorders>
              <w:bottom w:val="single" w:sz="4" w:space="0" w:color="auto"/>
            </w:tcBorders>
            <w:shd w:val="pct5" w:color="auto" w:fill="E5B8B7"/>
            <w:vAlign w:val="center"/>
          </w:tcPr>
          <w:p w:rsidR="00C60CA0" w:rsidRPr="008C5864" w:rsidRDefault="00C60CA0" w:rsidP="00DE114A">
            <w:pPr>
              <w:autoSpaceDE w:val="0"/>
              <w:autoSpaceDN w:val="0"/>
              <w:adjustRightInd w:val="0"/>
              <w:jc w:val="center"/>
              <w:rPr>
                <w:b/>
                <w:sz w:val="20"/>
                <w:szCs w:val="20"/>
              </w:rPr>
            </w:pPr>
            <w:r w:rsidRPr="008C5864">
              <w:rPr>
                <w:b/>
                <w:sz w:val="20"/>
                <w:szCs w:val="20"/>
              </w:rPr>
              <w:t>GSM Tel</w:t>
            </w:r>
          </w:p>
        </w:tc>
      </w:tr>
      <w:tr w:rsidR="00C60CA0" w:rsidRPr="00DA71F8" w:rsidTr="00DE114A">
        <w:trPr>
          <w:trHeight w:val="557"/>
        </w:trPr>
        <w:tc>
          <w:tcPr>
            <w:tcW w:w="572" w:type="dxa"/>
            <w:shd w:val="clear" w:color="auto" w:fill="F2DBDB"/>
            <w:vAlign w:val="center"/>
          </w:tcPr>
          <w:p w:rsidR="00C60CA0" w:rsidRPr="00DA71F8" w:rsidRDefault="00C60CA0" w:rsidP="00DE114A">
            <w:pPr>
              <w:autoSpaceDE w:val="0"/>
              <w:autoSpaceDN w:val="0"/>
              <w:adjustRightInd w:val="0"/>
              <w:jc w:val="center"/>
              <w:rPr>
                <w:sz w:val="20"/>
                <w:szCs w:val="20"/>
              </w:rPr>
            </w:pPr>
            <w:r w:rsidRPr="00DA71F8">
              <w:rPr>
                <w:sz w:val="20"/>
                <w:szCs w:val="20"/>
              </w:rPr>
              <w:t>1</w:t>
            </w:r>
          </w:p>
        </w:tc>
        <w:tc>
          <w:tcPr>
            <w:tcW w:w="2388" w:type="dxa"/>
            <w:shd w:val="clear" w:color="auto" w:fill="F2DBDB"/>
            <w:vAlign w:val="center"/>
          </w:tcPr>
          <w:p w:rsidR="00C60CA0" w:rsidRPr="00C96956" w:rsidRDefault="00C60CA0" w:rsidP="00DE114A">
            <w:pPr>
              <w:jc w:val="center"/>
              <w:rPr>
                <w:color w:val="000000"/>
              </w:rPr>
            </w:pPr>
            <w:r>
              <w:rPr>
                <w:color w:val="000000"/>
                <w:sz w:val="22"/>
                <w:szCs w:val="22"/>
              </w:rPr>
              <w:t>SELDA ÖZDEMİR</w:t>
            </w:r>
          </w:p>
        </w:tc>
        <w:tc>
          <w:tcPr>
            <w:tcW w:w="1749" w:type="dxa"/>
            <w:shd w:val="clear" w:color="auto" w:fill="F2DBDB"/>
            <w:vAlign w:val="center"/>
          </w:tcPr>
          <w:p w:rsidR="00C60CA0" w:rsidRPr="00C96956" w:rsidRDefault="00C60CA0" w:rsidP="00DE114A">
            <w:pPr>
              <w:autoSpaceDE w:val="0"/>
              <w:autoSpaceDN w:val="0"/>
              <w:adjustRightInd w:val="0"/>
              <w:jc w:val="center"/>
            </w:pPr>
            <w:r w:rsidRPr="00C96956">
              <w:rPr>
                <w:sz w:val="22"/>
                <w:szCs w:val="22"/>
              </w:rPr>
              <w:t>Öğretmen</w:t>
            </w:r>
          </w:p>
        </w:tc>
        <w:tc>
          <w:tcPr>
            <w:tcW w:w="2912" w:type="dxa"/>
            <w:shd w:val="clear" w:color="auto" w:fill="F2DBDB"/>
            <w:vAlign w:val="center"/>
          </w:tcPr>
          <w:p w:rsidR="00C60CA0" w:rsidRPr="00C96956" w:rsidRDefault="00D42AA3" w:rsidP="00DE114A">
            <w:pPr>
              <w:rPr>
                <w:color w:val="0000FF"/>
                <w:u w:val="single"/>
              </w:rPr>
            </w:pPr>
            <w:hyperlink r:id="rId16" w:history="1">
              <w:r w:rsidR="00C60CA0" w:rsidRPr="00884B99">
                <w:rPr>
                  <w:rStyle w:val="Kpr"/>
                  <w:sz w:val="22"/>
                  <w:szCs w:val="22"/>
                </w:rPr>
                <w:t>seldauysall@gmail.com</w:t>
              </w:r>
            </w:hyperlink>
          </w:p>
        </w:tc>
        <w:tc>
          <w:tcPr>
            <w:tcW w:w="1843" w:type="dxa"/>
            <w:shd w:val="clear" w:color="auto" w:fill="F2DBDB"/>
            <w:vAlign w:val="center"/>
          </w:tcPr>
          <w:p w:rsidR="00C60CA0" w:rsidRPr="00C96956" w:rsidRDefault="00C60CA0" w:rsidP="00DE114A">
            <w:pPr>
              <w:jc w:val="center"/>
              <w:rPr>
                <w:color w:val="000000"/>
              </w:rPr>
            </w:pPr>
            <w:r>
              <w:rPr>
                <w:color w:val="000000"/>
                <w:sz w:val="22"/>
                <w:szCs w:val="22"/>
              </w:rPr>
              <w:t xml:space="preserve">0 539 987 5678 </w:t>
            </w:r>
          </w:p>
        </w:tc>
      </w:tr>
    </w:tbl>
    <w:p w:rsidR="00C60CA0" w:rsidRDefault="00C60CA0" w:rsidP="00C60CA0"/>
    <w:p w:rsidR="00C60CA0" w:rsidRDefault="00C60CA0" w:rsidP="00C60CA0"/>
    <w:p w:rsidR="00C60CA0" w:rsidRDefault="00C60CA0" w:rsidP="00C60CA0"/>
    <w:p w:rsidR="00C60CA0" w:rsidRDefault="00C60CA0" w:rsidP="00C60CA0"/>
    <w:p w:rsidR="00C60CA0" w:rsidRDefault="00C60CA0" w:rsidP="00C60CA0"/>
    <w:p w:rsidR="00C60CA0" w:rsidRDefault="00C60CA0" w:rsidP="00C60CA0">
      <w:pPr>
        <w:widowControl/>
        <w:suppressAutoHyphens w:val="0"/>
        <w:autoSpaceDE w:val="0"/>
        <w:autoSpaceDN w:val="0"/>
        <w:adjustRightInd w:val="0"/>
        <w:jc w:val="both"/>
        <w:rPr>
          <w:rFonts w:eastAsia="Times New Roman"/>
          <w:b/>
          <w:bCs/>
          <w:color w:val="000000"/>
          <w:kern w:val="0"/>
          <w:sz w:val="32"/>
          <w:szCs w:val="32"/>
          <w:lang w:eastAsia="tr-TR"/>
        </w:rPr>
      </w:pPr>
    </w:p>
    <w:p w:rsidR="00C60CA0" w:rsidRDefault="00C60CA0" w:rsidP="00C60CA0">
      <w:pPr>
        <w:widowControl/>
        <w:suppressAutoHyphens w:val="0"/>
        <w:autoSpaceDE w:val="0"/>
        <w:autoSpaceDN w:val="0"/>
        <w:adjustRightInd w:val="0"/>
        <w:jc w:val="both"/>
        <w:rPr>
          <w:rFonts w:eastAsia="Times New Roman"/>
          <w:b/>
          <w:bCs/>
          <w:color w:val="000000"/>
          <w:kern w:val="0"/>
          <w:sz w:val="32"/>
          <w:szCs w:val="32"/>
          <w:lang w:eastAsia="tr-TR"/>
        </w:rPr>
      </w:pPr>
    </w:p>
    <w:p w:rsidR="00C60CA0" w:rsidRDefault="00C60CA0" w:rsidP="00C60CA0">
      <w:pPr>
        <w:widowControl/>
        <w:suppressAutoHyphens w:val="0"/>
        <w:autoSpaceDE w:val="0"/>
        <w:autoSpaceDN w:val="0"/>
        <w:adjustRightInd w:val="0"/>
        <w:jc w:val="both"/>
        <w:rPr>
          <w:rFonts w:eastAsia="Times New Roman"/>
          <w:b/>
          <w:bCs/>
          <w:color w:val="000000"/>
          <w:kern w:val="0"/>
          <w:sz w:val="32"/>
          <w:szCs w:val="32"/>
          <w:lang w:eastAsia="tr-TR"/>
        </w:rPr>
      </w:pPr>
    </w:p>
    <w:p w:rsidR="00C60CA0" w:rsidRDefault="00C60CA0" w:rsidP="00C60CA0">
      <w:pPr>
        <w:widowControl/>
        <w:suppressAutoHyphens w:val="0"/>
        <w:autoSpaceDE w:val="0"/>
        <w:autoSpaceDN w:val="0"/>
        <w:adjustRightInd w:val="0"/>
        <w:jc w:val="both"/>
        <w:rPr>
          <w:rFonts w:eastAsia="Times New Roman"/>
          <w:b/>
          <w:bCs/>
          <w:color w:val="000000"/>
          <w:kern w:val="0"/>
          <w:sz w:val="32"/>
          <w:szCs w:val="32"/>
          <w:lang w:eastAsia="tr-TR"/>
        </w:rPr>
      </w:pPr>
    </w:p>
    <w:p w:rsidR="00C60CA0" w:rsidRDefault="00C60CA0" w:rsidP="00C60CA0">
      <w:pPr>
        <w:widowControl/>
        <w:suppressAutoHyphens w:val="0"/>
        <w:autoSpaceDE w:val="0"/>
        <w:autoSpaceDN w:val="0"/>
        <w:adjustRightInd w:val="0"/>
        <w:jc w:val="both"/>
        <w:rPr>
          <w:rFonts w:eastAsia="Times New Roman"/>
          <w:b/>
          <w:bCs/>
          <w:color w:val="000000"/>
          <w:kern w:val="0"/>
          <w:sz w:val="32"/>
          <w:szCs w:val="32"/>
          <w:lang w:eastAsia="tr-TR"/>
        </w:rPr>
      </w:pPr>
    </w:p>
    <w:p w:rsidR="00C60CA0" w:rsidRPr="00757365" w:rsidRDefault="00C60CA0" w:rsidP="00C60CA0">
      <w:pPr>
        <w:widowControl/>
        <w:suppressAutoHyphens w:val="0"/>
        <w:autoSpaceDE w:val="0"/>
        <w:autoSpaceDN w:val="0"/>
        <w:adjustRightInd w:val="0"/>
        <w:ind w:left="720"/>
        <w:jc w:val="both"/>
        <w:rPr>
          <w:rFonts w:eastAsia="Times New Roman"/>
          <w:b/>
          <w:bCs/>
          <w:color w:val="C00000"/>
          <w:kern w:val="0"/>
          <w:sz w:val="32"/>
          <w:szCs w:val="32"/>
          <w:u w:val="single"/>
          <w:lang w:eastAsia="tr-TR"/>
        </w:rPr>
      </w:pPr>
      <w:r w:rsidRPr="00757365">
        <w:rPr>
          <w:rFonts w:eastAsia="Times New Roman"/>
          <w:b/>
          <w:bCs/>
          <w:color w:val="C00000"/>
          <w:kern w:val="0"/>
          <w:sz w:val="32"/>
          <w:szCs w:val="32"/>
          <w:u w:val="single"/>
          <w:lang w:eastAsia="tr-TR"/>
        </w:rPr>
        <w:t xml:space="preserve">                                                                                                           </w:t>
      </w:r>
    </w:p>
    <w:p w:rsidR="00C60CA0" w:rsidRPr="002071F8" w:rsidRDefault="00C60CA0" w:rsidP="00C60CA0">
      <w:pPr>
        <w:widowControl/>
        <w:suppressAutoHyphens w:val="0"/>
        <w:autoSpaceDE w:val="0"/>
        <w:autoSpaceDN w:val="0"/>
        <w:adjustRightInd w:val="0"/>
        <w:jc w:val="both"/>
        <w:rPr>
          <w:rFonts w:eastAsia="Times New Roman"/>
          <w:b/>
          <w:bCs/>
          <w:color w:val="000000"/>
          <w:kern w:val="0"/>
          <w:sz w:val="32"/>
          <w:szCs w:val="32"/>
          <w:u w:val="single"/>
          <w:lang w:eastAsia="tr-TR"/>
        </w:rPr>
      </w:pPr>
      <w:r>
        <w:rPr>
          <w:rFonts w:eastAsia="Times New Roman"/>
          <w:b/>
          <w:bCs/>
          <w:color w:val="C00000"/>
          <w:kern w:val="0"/>
          <w:sz w:val="32"/>
          <w:szCs w:val="32"/>
          <w:lang w:eastAsia="tr-TR"/>
        </w:rPr>
        <w:tab/>
      </w:r>
      <w:r>
        <w:rPr>
          <w:rFonts w:eastAsia="Times New Roman"/>
          <w:b/>
          <w:bCs/>
          <w:color w:val="C00000"/>
          <w:kern w:val="0"/>
          <w:sz w:val="32"/>
          <w:szCs w:val="32"/>
          <w:u w:val="single"/>
          <w:lang w:eastAsia="tr-TR"/>
        </w:rPr>
        <w:t xml:space="preserve">                                                                                                           </w:t>
      </w:r>
    </w:p>
    <w:p w:rsidR="00C60CA0" w:rsidRDefault="00C60CA0" w:rsidP="00C60CA0">
      <w:pPr>
        <w:widowControl/>
        <w:suppressAutoHyphens w:val="0"/>
        <w:autoSpaceDE w:val="0"/>
        <w:autoSpaceDN w:val="0"/>
        <w:adjustRightInd w:val="0"/>
        <w:ind w:left="1710"/>
        <w:jc w:val="both"/>
        <w:rPr>
          <w:rFonts w:eastAsia="Times New Roman"/>
          <w:b/>
          <w:bCs/>
          <w:shadow/>
          <w:color w:val="C00000"/>
          <w:kern w:val="0"/>
          <w:sz w:val="144"/>
          <w:szCs w:val="144"/>
          <w:lang w:eastAsia="tr-TR"/>
        </w:rPr>
      </w:pPr>
    </w:p>
    <w:p w:rsidR="00C60CA0" w:rsidRDefault="00C60CA0" w:rsidP="00C60CA0">
      <w:pPr>
        <w:widowControl/>
        <w:suppressAutoHyphens w:val="0"/>
        <w:autoSpaceDE w:val="0"/>
        <w:autoSpaceDN w:val="0"/>
        <w:adjustRightInd w:val="0"/>
        <w:ind w:left="1710"/>
        <w:jc w:val="both"/>
        <w:rPr>
          <w:rFonts w:eastAsia="Times New Roman"/>
          <w:b/>
          <w:bCs/>
          <w:shadow/>
          <w:color w:val="C00000"/>
          <w:kern w:val="0"/>
          <w:sz w:val="144"/>
          <w:szCs w:val="144"/>
          <w:lang w:eastAsia="tr-TR"/>
        </w:rPr>
      </w:pPr>
    </w:p>
    <w:p w:rsidR="00C60CA0" w:rsidRPr="00757365" w:rsidRDefault="00C60CA0" w:rsidP="00C60CA0">
      <w:pPr>
        <w:widowControl/>
        <w:numPr>
          <w:ilvl w:val="0"/>
          <w:numId w:val="16"/>
        </w:numPr>
        <w:suppressAutoHyphens w:val="0"/>
        <w:autoSpaceDE w:val="0"/>
        <w:autoSpaceDN w:val="0"/>
        <w:adjustRightInd w:val="0"/>
        <w:jc w:val="both"/>
        <w:rPr>
          <w:rFonts w:eastAsia="Times New Roman"/>
          <w:b/>
          <w:bCs/>
          <w:shadow/>
          <w:color w:val="C00000"/>
          <w:kern w:val="0"/>
          <w:sz w:val="144"/>
          <w:szCs w:val="144"/>
          <w:lang w:eastAsia="tr-TR"/>
        </w:rPr>
      </w:pPr>
      <w:r w:rsidRPr="00757365">
        <w:rPr>
          <w:rFonts w:eastAsia="Times New Roman"/>
          <w:b/>
          <w:bCs/>
          <w:shadow/>
          <w:color w:val="C00000"/>
          <w:kern w:val="0"/>
          <w:sz w:val="144"/>
          <w:szCs w:val="144"/>
          <w:lang w:eastAsia="tr-TR"/>
        </w:rPr>
        <w:t>BÖLÜM</w:t>
      </w:r>
    </w:p>
    <w:p w:rsidR="00C60CA0" w:rsidRDefault="00C60CA0" w:rsidP="00C60CA0">
      <w:pPr>
        <w:widowControl/>
        <w:suppressAutoHyphens w:val="0"/>
        <w:autoSpaceDE w:val="0"/>
        <w:autoSpaceDN w:val="0"/>
        <w:adjustRightInd w:val="0"/>
        <w:ind w:left="720"/>
        <w:jc w:val="both"/>
        <w:rPr>
          <w:rFonts w:eastAsia="Times New Roman"/>
          <w:b/>
          <w:bCs/>
          <w:color w:val="000000"/>
          <w:kern w:val="0"/>
          <w:sz w:val="32"/>
          <w:szCs w:val="32"/>
          <w:lang w:eastAsia="tr-TR"/>
        </w:rPr>
      </w:pPr>
    </w:p>
    <w:p w:rsidR="00C60CA0" w:rsidRDefault="00C60CA0" w:rsidP="00C60CA0">
      <w:pPr>
        <w:widowControl/>
        <w:suppressAutoHyphens w:val="0"/>
        <w:autoSpaceDE w:val="0"/>
        <w:autoSpaceDN w:val="0"/>
        <w:adjustRightInd w:val="0"/>
        <w:ind w:left="720"/>
        <w:jc w:val="both"/>
        <w:rPr>
          <w:rFonts w:eastAsia="Times New Roman"/>
          <w:b/>
          <w:bCs/>
          <w:color w:val="000000"/>
          <w:kern w:val="0"/>
          <w:sz w:val="32"/>
          <w:szCs w:val="32"/>
          <w:lang w:eastAsia="tr-TR"/>
        </w:rPr>
      </w:pPr>
    </w:p>
    <w:p w:rsidR="00C60CA0" w:rsidRDefault="00C60CA0" w:rsidP="00C60CA0">
      <w:pPr>
        <w:widowControl/>
        <w:suppressAutoHyphens w:val="0"/>
        <w:autoSpaceDE w:val="0"/>
        <w:autoSpaceDN w:val="0"/>
        <w:adjustRightInd w:val="0"/>
        <w:ind w:left="720"/>
        <w:jc w:val="both"/>
        <w:rPr>
          <w:rFonts w:eastAsia="Times New Roman"/>
          <w:b/>
          <w:bCs/>
          <w:color w:val="000000"/>
          <w:kern w:val="0"/>
          <w:sz w:val="32"/>
          <w:szCs w:val="32"/>
          <w:lang w:eastAsia="tr-TR"/>
        </w:rPr>
      </w:pPr>
    </w:p>
    <w:p w:rsidR="00C60CA0" w:rsidRDefault="00C60CA0" w:rsidP="00C60CA0">
      <w:pPr>
        <w:widowControl/>
        <w:suppressAutoHyphens w:val="0"/>
        <w:autoSpaceDE w:val="0"/>
        <w:autoSpaceDN w:val="0"/>
        <w:adjustRightInd w:val="0"/>
        <w:ind w:left="720"/>
        <w:jc w:val="both"/>
        <w:rPr>
          <w:rFonts w:eastAsia="Times New Roman"/>
          <w:b/>
          <w:bCs/>
          <w:color w:val="000000"/>
          <w:kern w:val="0"/>
          <w:sz w:val="32"/>
          <w:szCs w:val="32"/>
          <w:lang w:eastAsia="tr-TR"/>
        </w:rPr>
      </w:pPr>
    </w:p>
    <w:p w:rsidR="00C60CA0" w:rsidRDefault="00C60CA0" w:rsidP="00C60CA0">
      <w:pPr>
        <w:widowControl/>
        <w:suppressAutoHyphens w:val="0"/>
        <w:autoSpaceDE w:val="0"/>
        <w:autoSpaceDN w:val="0"/>
        <w:adjustRightInd w:val="0"/>
        <w:ind w:left="720"/>
        <w:jc w:val="both"/>
        <w:rPr>
          <w:rFonts w:eastAsia="Times New Roman"/>
          <w:b/>
          <w:bCs/>
          <w:color w:val="000000"/>
          <w:kern w:val="0"/>
          <w:sz w:val="32"/>
          <w:szCs w:val="32"/>
          <w:lang w:eastAsia="tr-TR"/>
        </w:rPr>
      </w:pPr>
    </w:p>
    <w:p w:rsidR="00C60CA0" w:rsidRPr="002071F8" w:rsidRDefault="00C60CA0" w:rsidP="00C60CA0">
      <w:pPr>
        <w:widowControl/>
        <w:suppressAutoHyphens w:val="0"/>
        <w:autoSpaceDE w:val="0"/>
        <w:autoSpaceDN w:val="0"/>
        <w:adjustRightInd w:val="0"/>
        <w:ind w:left="720"/>
        <w:jc w:val="both"/>
        <w:rPr>
          <w:rFonts w:eastAsia="Times New Roman"/>
          <w:b/>
          <w:bCs/>
          <w:color w:val="C00000"/>
          <w:kern w:val="0"/>
          <w:sz w:val="144"/>
          <w:szCs w:val="144"/>
          <w:u w:val="single"/>
          <w:lang w:eastAsia="tr-TR"/>
        </w:rPr>
      </w:pPr>
      <w:r w:rsidRPr="002071F8">
        <w:rPr>
          <w:rFonts w:eastAsia="Times New Roman"/>
          <w:b/>
          <w:bCs/>
          <w:color w:val="C00000"/>
          <w:kern w:val="0"/>
          <w:sz w:val="144"/>
          <w:szCs w:val="144"/>
          <w:u w:val="single"/>
          <w:lang w:eastAsia="tr-TR"/>
        </w:rPr>
        <w:lastRenderedPageBreak/>
        <w:t xml:space="preserve">                                                                                                      </w:t>
      </w:r>
    </w:p>
    <w:p w:rsidR="00C60CA0" w:rsidRPr="002071F8" w:rsidRDefault="00C60CA0" w:rsidP="00C60CA0">
      <w:pPr>
        <w:widowControl/>
        <w:suppressAutoHyphens w:val="0"/>
        <w:autoSpaceDE w:val="0"/>
        <w:autoSpaceDN w:val="0"/>
        <w:adjustRightInd w:val="0"/>
        <w:ind w:left="720"/>
        <w:jc w:val="both"/>
        <w:rPr>
          <w:rFonts w:eastAsia="Times New Roman"/>
          <w:b/>
          <w:bCs/>
          <w:color w:val="C00000"/>
          <w:kern w:val="0"/>
          <w:sz w:val="144"/>
          <w:szCs w:val="144"/>
          <w:lang w:eastAsia="tr-TR"/>
        </w:rPr>
      </w:pPr>
    </w:p>
    <w:p w:rsidR="00C60CA0" w:rsidRDefault="00C60CA0" w:rsidP="00C60CA0">
      <w:pPr>
        <w:widowControl/>
        <w:suppressAutoHyphens w:val="0"/>
        <w:autoSpaceDE w:val="0"/>
        <w:autoSpaceDN w:val="0"/>
        <w:adjustRightInd w:val="0"/>
        <w:ind w:left="720"/>
        <w:jc w:val="both"/>
        <w:rPr>
          <w:rFonts w:eastAsia="Times New Roman"/>
          <w:b/>
          <w:bCs/>
          <w:color w:val="000000"/>
          <w:kern w:val="0"/>
          <w:sz w:val="32"/>
          <w:szCs w:val="32"/>
          <w:lang w:eastAsia="tr-TR"/>
        </w:rPr>
      </w:pPr>
    </w:p>
    <w:p w:rsidR="00C60CA0" w:rsidRDefault="00C60CA0" w:rsidP="00C60CA0">
      <w:pPr>
        <w:widowControl/>
        <w:suppressAutoHyphens w:val="0"/>
        <w:autoSpaceDE w:val="0"/>
        <w:autoSpaceDN w:val="0"/>
        <w:adjustRightInd w:val="0"/>
        <w:ind w:left="720"/>
        <w:jc w:val="both"/>
        <w:rPr>
          <w:rFonts w:eastAsia="Times New Roman"/>
          <w:b/>
          <w:bCs/>
          <w:color w:val="000000"/>
          <w:kern w:val="0"/>
          <w:sz w:val="32"/>
          <w:szCs w:val="32"/>
          <w:lang w:eastAsia="tr-TR"/>
        </w:rPr>
      </w:pPr>
    </w:p>
    <w:p w:rsidR="00C60CA0" w:rsidRDefault="00C60CA0" w:rsidP="00C60CA0">
      <w:pPr>
        <w:widowControl/>
        <w:suppressAutoHyphens w:val="0"/>
        <w:autoSpaceDE w:val="0"/>
        <w:autoSpaceDN w:val="0"/>
        <w:adjustRightInd w:val="0"/>
        <w:ind w:left="720"/>
        <w:jc w:val="both"/>
        <w:rPr>
          <w:rFonts w:eastAsia="Times New Roman"/>
          <w:b/>
          <w:bCs/>
          <w:color w:val="000000"/>
          <w:kern w:val="0"/>
          <w:sz w:val="32"/>
          <w:szCs w:val="32"/>
          <w:lang w:eastAsia="tr-TR"/>
        </w:rPr>
      </w:pPr>
    </w:p>
    <w:p w:rsidR="00C60CA0" w:rsidRDefault="00C60CA0" w:rsidP="00C60CA0">
      <w:pPr>
        <w:widowControl/>
        <w:suppressAutoHyphens w:val="0"/>
        <w:autoSpaceDE w:val="0"/>
        <w:autoSpaceDN w:val="0"/>
        <w:adjustRightInd w:val="0"/>
        <w:ind w:left="720"/>
        <w:jc w:val="both"/>
        <w:rPr>
          <w:rFonts w:eastAsia="Times New Roman"/>
          <w:b/>
          <w:bCs/>
          <w:color w:val="000000"/>
          <w:kern w:val="0"/>
          <w:sz w:val="32"/>
          <w:szCs w:val="32"/>
          <w:lang w:eastAsia="tr-TR"/>
        </w:rPr>
      </w:pPr>
    </w:p>
    <w:p w:rsidR="00C60CA0" w:rsidRPr="00A46EF7" w:rsidRDefault="00C60CA0" w:rsidP="00C60CA0">
      <w:pPr>
        <w:widowControl/>
        <w:suppressAutoHyphens w:val="0"/>
        <w:autoSpaceDE w:val="0"/>
        <w:autoSpaceDN w:val="0"/>
        <w:adjustRightInd w:val="0"/>
        <w:jc w:val="center"/>
        <w:rPr>
          <w:rFonts w:eastAsia="Times New Roman"/>
          <w:b/>
          <w:bCs/>
          <w:emboss/>
          <w:color w:val="C00000"/>
          <w:kern w:val="0"/>
          <w:sz w:val="44"/>
          <w:szCs w:val="44"/>
          <w:u w:val="single"/>
          <w:lang w:eastAsia="tr-TR"/>
        </w:rPr>
      </w:pPr>
      <w:bookmarkStart w:id="13" w:name="_Toc245891912"/>
      <w:bookmarkStart w:id="14" w:name="_Toc247940058"/>
      <w:bookmarkStart w:id="15" w:name="_Toc247940573"/>
      <w:bookmarkEnd w:id="4"/>
      <w:r>
        <w:rPr>
          <w:rFonts w:eastAsia="Times New Roman"/>
          <w:b/>
          <w:bCs/>
          <w:emboss/>
          <w:color w:val="C00000"/>
          <w:kern w:val="0"/>
          <w:sz w:val="44"/>
          <w:szCs w:val="44"/>
          <w:u w:val="single"/>
          <w:lang w:eastAsia="tr-TR"/>
        </w:rPr>
        <w:t>MEVCUT DURUM ANALİZİ</w:t>
      </w:r>
    </w:p>
    <w:p w:rsidR="00C60CA0" w:rsidRDefault="00C60CA0" w:rsidP="00C60CA0">
      <w:pPr>
        <w:pStyle w:val="Balk2"/>
        <w:tabs>
          <w:tab w:val="left" w:pos="284"/>
        </w:tabs>
        <w:spacing w:before="0" w:line="360" w:lineRule="auto"/>
        <w:rPr>
          <w:rStyle w:val="Gl"/>
        </w:rPr>
      </w:pPr>
    </w:p>
    <w:p w:rsidR="00C60CA0" w:rsidRDefault="00C60CA0" w:rsidP="00C60CA0">
      <w:pPr>
        <w:pStyle w:val="Balk2"/>
        <w:tabs>
          <w:tab w:val="left" w:pos="284"/>
        </w:tabs>
        <w:spacing w:before="0" w:line="360" w:lineRule="auto"/>
        <w:jc w:val="center"/>
        <w:rPr>
          <w:rStyle w:val="Gl"/>
        </w:rPr>
      </w:pPr>
    </w:p>
    <w:p w:rsidR="00C60CA0" w:rsidRDefault="00C60CA0" w:rsidP="00C60CA0">
      <w:pPr>
        <w:pStyle w:val="Balk2"/>
        <w:tabs>
          <w:tab w:val="left" w:pos="284"/>
        </w:tabs>
        <w:spacing w:before="0" w:line="360" w:lineRule="auto"/>
        <w:jc w:val="center"/>
        <w:rPr>
          <w:rStyle w:val="Gl"/>
        </w:rPr>
      </w:pPr>
      <w:r w:rsidRPr="008749D1">
        <w:rPr>
          <w:rStyle w:val="Gl"/>
        </w:rPr>
        <w:t xml:space="preserve">KURUM </w:t>
      </w:r>
      <w:r>
        <w:rPr>
          <w:rStyle w:val="Gl"/>
        </w:rPr>
        <w:t>TARİHÇESİ</w:t>
      </w:r>
      <w:bookmarkEnd w:id="13"/>
      <w:bookmarkEnd w:id="14"/>
      <w:bookmarkEnd w:id="15"/>
    </w:p>
    <w:p w:rsidR="00C60CA0" w:rsidRDefault="00C60CA0" w:rsidP="00C60CA0">
      <w:r>
        <w:t xml:space="preserve">   </w:t>
      </w:r>
      <w:r>
        <w:tab/>
      </w:r>
    </w:p>
    <w:p w:rsidR="00C60CA0" w:rsidRDefault="00C60CA0" w:rsidP="00C60CA0">
      <w:pPr>
        <w:ind w:firstLine="737"/>
      </w:pPr>
      <w:r>
        <w:t xml:space="preserve">Okulumuz 1999 yılında Denizli ilinin 3. Resmi bağımsız anaokulu olarak eğitim- öğretime başlamıştır. Toplam 1245 metrekare bahçe alanı içinde, 529 metrekare tek katlı yıldız proje kapsamında yapılmıştır. 1999-2000 eğitim – öğretim yılında 75 öğrenci ve 6 öğretmen ile 36-72 aylık çocuklara hizmet vermeye başlamıştır. 2005 yılında hazırlanan teknik rapor ve yeniden düzenlenen okul planı doğrultusunda bina içinde bölümler arası değişiklikler yapılarak rahat ve </w:t>
      </w:r>
      <w:proofErr w:type="gramStart"/>
      <w:r>
        <w:t>hijyenik</w:t>
      </w:r>
      <w:proofErr w:type="gramEnd"/>
      <w:r>
        <w:t xml:space="preserve"> bir kullanım alanı gerçekleştirilmiştir.</w:t>
      </w:r>
    </w:p>
    <w:p w:rsidR="00C60CA0" w:rsidRPr="00FD64C0" w:rsidRDefault="00C60CA0" w:rsidP="00C60CA0">
      <w:pPr>
        <w:jc w:val="both"/>
      </w:pPr>
    </w:p>
    <w:p w:rsidR="00C60CA0" w:rsidRPr="00406C64" w:rsidRDefault="00D42AA3" w:rsidP="00C60CA0">
      <w:pPr>
        <w:widowControl/>
        <w:suppressAutoHyphens w:val="0"/>
        <w:jc w:val="both"/>
        <w:rPr>
          <w:rFonts w:ascii="Tahoma" w:eastAsia="Times New Roman" w:hAnsi="Tahoma" w:cs="Tahoma"/>
          <w:color w:val="465673"/>
          <w:kern w:val="0"/>
          <w:sz w:val="16"/>
          <w:szCs w:val="16"/>
          <w:lang w:eastAsia="tr-TR"/>
        </w:rPr>
      </w:pPr>
      <w:r>
        <w:rPr>
          <w:rFonts w:ascii="Tahoma" w:eastAsia="Times New Roman" w:hAnsi="Tahoma" w:cs="Tahoma"/>
          <w:color w:val="465673"/>
          <w:kern w:val="0"/>
          <w:sz w:val="16"/>
          <w:szCs w:val="16"/>
          <w:lang w:eastAsia="tr-TR"/>
        </w:rPr>
        <w:pict>
          <v:rect id="_x0000_i1025" style="width:0;height:1.5pt" o:hralign="center" o:hrstd="t" o:hr="t" fillcolor="#aca899" stroked="f"/>
        </w:pict>
      </w:r>
    </w:p>
    <w:p w:rsidR="00C60CA0" w:rsidRDefault="00C60CA0" w:rsidP="00C60CA0">
      <w:pPr>
        <w:rPr>
          <w:sz w:val="16"/>
          <w:szCs w:val="16"/>
        </w:rPr>
      </w:pPr>
    </w:p>
    <w:p w:rsidR="00C60CA0" w:rsidRDefault="00C60CA0" w:rsidP="00C60CA0">
      <w:pPr>
        <w:pStyle w:val="Balk2"/>
        <w:rPr>
          <w:rStyle w:val="Gl"/>
        </w:rPr>
      </w:pPr>
    </w:p>
    <w:p w:rsidR="00C60CA0" w:rsidRDefault="00C60CA0" w:rsidP="00C60CA0">
      <w:pPr>
        <w:pStyle w:val="Balk2"/>
        <w:rPr>
          <w:rStyle w:val="Gl"/>
        </w:rPr>
      </w:pPr>
      <w:bookmarkStart w:id="16" w:name="_Toc247940059"/>
      <w:bookmarkStart w:id="17" w:name="_Toc247940574"/>
    </w:p>
    <w:p w:rsidR="00C60CA0" w:rsidRDefault="00C60CA0" w:rsidP="00C60CA0">
      <w:pPr>
        <w:pStyle w:val="Balk2"/>
        <w:rPr>
          <w:rStyle w:val="Gl"/>
        </w:rPr>
      </w:pPr>
      <w:r w:rsidRPr="0020720F">
        <w:rPr>
          <w:rStyle w:val="Gl"/>
        </w:rPr>
        <w:t xml:space="preserve"> OKULUN İLETİŞİM BİLGİLERİ</w:t>
      </w:r>
      <w:bookmarkEnd w:id="16"/>
      <w:bookmarkEnd w:id="17"/>
    </w:p>
    <w:p w:rsidR="00C60CA0" w:rsidRPr="00C72860" w:rsidRDefault="00C60CA0" w:rsidP="00C60CA0">
      <w:pPr>
        <w:rPr>
          <w:sz w:val="16"/>
          <w:szCs w:val="16"/>
        </w:rPr>
      </w:pPr>
    </w:p>
    <w:tbl>
      <w:tblPr>
        <w:tblW w:w="8760"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ook w:val="0000" w:firstRow="0" w:lastRow="0" w:firstColumn="0" w:lastColumn="0" w:noHBand="0" w:noVBand="0"/>
      </w:tblPr>
      <w:tblGrid>
        <w:gridCol w:w="2686"/>
        <w:gridCol w:w="6074"/>
      </w:tblGrid>
      <w:tr w:rsidR="00C60CA0" w:rsidRPr="00DA71F8" w:rsidTr="00DE114A">
        <w:trPr>
          <w:trHeight w:val="372"/>
        </w:trPr>
        <w:tc>
          <w:tcPr>
            <w:tcW w:w="8760" w:type="dxa"/>
            <w:gridSpan w:val="2"/>
            <w:shd w:val="pct5" w:color="auto" w:fill="E5B8B7"/>
            <w:vAlign w:val="center"/>
          </w:tcPr>
          <w:p w:rsidR="00C60CA0" w:rsidRPr="00CE0C4D" w:rsidRDefault="00C60CA0" w:rsidP="00DE114A">
            <w:pPr>
              <w:autoSpaceDE w:val="0"/>
              <w:autoSpaceDN w:val="0"/>
              <w:adjustRightInd w:val="0"/>
              <w:ind w:left="1060"/>
              <w:jc w:val="center"/>
              <w:rPr>
                <w:b/>
                <w:sz w:val="28"/>
                <w:szCs w:val="28"/>
              </w:rPr>
            </w:pPr>
            <w:r w:rsidRPr="00CE0C4D">
              <w:rPr>
                <w:b/>
                <w:sz w:val="28"/>
                <w:szCs w:val="28"/>
              </w:rPr>
              <w:t>OKULUN İLETİŞİM BİLGİLERİ</w:t>
            </w:r>
          </w:p>
        </w:tc>
      </w:tr>
      <w:tr w:rsidR="00C60CA0" w:rsidRPr="00DA71F8" w:rsidTr="00DE114A">
        <w:trPr>
          <w:trHeight w:val="495"/>
        </w:trPr>
        <w:tc>
          <w:tcPr>
            <w:tcW w:w="2686" w:type="dxa"/>
            <w:shd w:val="clear" w:color="auto" w:fill="F2DBDB"/>
            <w:vAlign w:val="center"/>
          </w:tcPr>
          <w:p w:rsidR="00C60CA0" w:rsidRPr="00DA71F8" w:rsidRDefault="00C60CA0" w:rsidP="00DE114A">
            <w:pPr>
              <w:autoSpaceDE w:val="0"/>
              <w:autoSpaceDN w:val="0"/>
              <w:adjustRightInd w:val="0"/>
              <w:rPr>
                <w:b/>
                <w:bCs/>
                <w:sz w:val="20"/>
                <w:szCs w:val="20"/>
              </w:rPr>
            </w:pPr>
            <w:r w:rsidRPr="00DA71F8">
              <w:rPr>
                <w:b/>
                <w:sz w:val="20"/>
                <w:szCs w:val="20"/>
              </w:rPr>
              <w:t>ADRESİ</w:t>
            </w:r>
          </w:p>
        </w:tc>
        <w:tc>
          <w:tcPr>
            <w:tcW w:w="6074" w:type="dxa"/>
            <w:shd w:val="clear" w:color="auto" w:fill="F2DBDB"/>
            <w:vAlign w:val="center"/>
          </w:tcPr>
          <w:p w:rsidR="00C60CA0" w:rsidRPr="00DA71F8" w:rsidRDefault="00C60CA0" w:rsidP="00DE114A">
            <w:pPr>
              <w:rPr>
                <w:b/>
                <w:bCs/>
              </w:rPr>
            </w:pPr>
            <w:r>
              <w:t xml:space="preserve">Mehmet Akif </w:t>
            </w:r>
            <w:proofErr w:type="gramStart"/>
            <w:r>
              <w:t>Ersoy  Mh</w:t>
            </w:r>
            <w:proofErr w:type="gramEnd"/>
            <w:r>
              <w:t xml:space="preserve">.344 </w:t>
            </w:r>
            <w:proofErr w:type="spellStart"/>
            <w:r>
              <w:t>sk</w:t>
            </w:r>
            <w:proofErr w:type="spellEnd"/>
            <w:r>
              <w:t>.  No:2 DENİZLİ</w:t>
            </w:r>
          </w:p>
        </w:tc>
      </w:tr>
      <w:tr w:rsidR="00C60CA0" w:rsidRPr="00DA71F8" w:rsidTr="00DE114A">
        <w:trPr>
          <w:trHeight w:val="500"/>
        </w:trPr>
        <w:tc>
          <w:tcPr>
            <w:tcW w:w="2686" w:type="dxa"/>
            <w:shd w:val="clear" w:color="auto" w:fill="F2DBDB"/>
            <w:vAlign w:val="center"/>
          </w:tcPr>
          <w:p w:rsidR="00C60CA0" w:rsidRPr="00DA71F8" w:rsidRDefault="00C60CA0" w:rsidP="00DE114A">
            <w:pPr>
              <w:autoSpaceDE w:val="0"/>
              <w:autoSpaceDN w:val="0"/>
              <w:adjustRightInd w:val="0"/>
              <w:rPr>
                <w:b/>
                <w:bCs/>
                <w:sz w:val="20"/>
                <w:szCs w:val="20"/>
              </w:rPr>
            </w:pPr>
            <w:r w:rsidRPr="00DA71F8">
              <w:rPr>
                <w:b/>
                <w:sz w:val="20"/>
                <w:szCs w:val="20"/>
              </w:rPr>
              <w:t>Telefon</w:t>
            </w:r>
          </w:p>
        </w:tc>
        <w:tc>
          <w:tcPr>
            <w:tcW w:w="6074" w:type="dxa"/>
            <w:shd w:val="clear" w:color="auto" w:fill="F2DBDB"/>
            <w:vAlign w:val="center"/>
          </w:tcPr>
          <w:p w:rsidR="00C60CA0" w:rsidRPr="00DA71F8" w:rsidRDefault="00C60CA0" w:rsidP="00DE114A">
            <w:pPr>
              <w:autoSpaceDE w:val="0"/>
              <w:autoSpaceDN w:val="0"/>
              <w:adjustRightInd w:val="0"/>
              <w:rPr>
                <w:b/>
                <w:bCs/>
              </w:rPr>
            </w:pPr>
            <w:r>
              <w:t xml:space="preserve">0 258 377 57 65  -  </w:t>
            </w:r>
          </w:p>
        </w:tc>
      </w:tr>
      <w:tr w:rsidR="00C60CA0" w:rsidRPr="00DA71F8" w:rsidTr="00DE114A">
        <w:trPr>
          <w:trHeight w:val="500"/>
        </w:trPr>
        <w:tc>
          <w:tcPr>
            <w:tcW w:w="2686" w:type="dxa"/>
            <w:shd w:val="clear" w:color="auto" w:fill="F2DBDB"/>
            <w:vAlign w:val="center"/>
          </w:tcPr>
          <w:p w:rsidR="00C60CA0" w:rsidRPr="00DA71F8" w:rsidRDefault="00C60CA0" w:rsidP="00DE114A">
            <w:pPr>
              <w:autoSpaceDE w:val="0"/>
              <w:autoSpaceDN w:val="0"/>
              <w:adjustRightInd w:val="0"/>
              <w:rPr>
                <w:b/>
                <w:sz w:val="20"/>
                <w:szCs w:val="20"/>
              </w:rPr>
            </w:pPr>
            <w:r w:rsidRPr="00DA71F8">
              <w:rPr>
                <w:b/>
                <w:sz w:val="20"/>
                <w:szCs w:val="20"/>
              </w:rPr>
              <w:t>Faks</w:t>
            </w:r>
          </w:p>
        </w:tc>
        <w:tc>
          <w:tcPr>
            <w:tcW w:w="6074" w:type="dxa"/>
            <w:shd w:val="clear" w:color="auto" w:fill="F2DBDB"/>
            <w:vAlign w:val="center"/>
          </w:tcPr>
          <w:p w:rsidR="00C60CA0" w:rsidRPr="00315254" w:rsidRDefault="00C60CA0" w:rsidP="00DE114A">
            <w:pPr>
              <w:autoSpaceDE w:val="0"/>
              <w:autoSpaceDN w:val="0"/>
              <w:adjustRightInd w:val="0"/>
            </w:pPr>
            <w:r>
              <w:t>0 258 377 06 13</w:t>
            </w:r>
          </w:p>
        </w:tc>
      </w:tr>
      <w:tr w:rsidR="00C60CA0" w:rsidRPr="00DA71F8" w:rsidTr="00DE114A">
        <w:trPr>
          <w:trHeight w:val="421"/>
        </w:trPr>
        <w:tc>
          <w:tcPr>
            <w:tcW w:w="2686" w:type="dxa"/>
            <w:shd w:val="clear" w:color="auto" w:fill="F2DBDB"/>
            <w:vAlign w:val="center"/>
          </w:tcPr>
          <w:p w:rsidR="00C60CA0" w:rsidRPr="00DA71F8" w:rsidRDefault="00C60CA0" w:rsidP="00DE114A">
            <w:pPr>
              <w:autoSpaceDE w:val="0"/>
              <w:autoSpaceDN w:val="0"/>
              <w:adjustRightInd w:val="0"/>
              <w:rPr>
                <w:b/>
                <w:sz w:val="20"/>
                <w:szCs w:val="20"/>
              </w:rPr>
            </w:pPr>
            <w:r w:rsidRPr="00DA71F8">
              <w:rPr>
                <w:b/>
                <w:sz w:val="20"/>
                <w:szCs w:val="20"/>
              </w:rPr>
              <w:t>Elektronik Posta Adresi</w:t>
            </w:r>
          </w:p>
        </w:tc>
        <w:tc>
          <w:tcPr>
            <w:tcW w:w="6074" w:type="dxa"/>
            <w:shd w:val="clear" w:color="auto" w:fill="F2DBDB"/>
            <w:vAlign w:val="center"/>
          </w:tcPr>
          <w:p w:rsidR="00C60CA0" w:rsidRPr="00E8053D" w:rsidRDefault="00C60CA0" w:rsidP="00DE114A">
            <w:pPr>
              <w:autoSpaceDE w:val="0"/>
              <w:autoSpaceDN w:val="0"/>
              <w:adjustRightInd w:val="0"/>
              <w:rPr>
                <w:b/>
                <w:u w:val="single"/>
              </w:rPr>
            </w:pPr>
            <w:r w:rsidRPr="00E8053D">
              <w:rPr>
                <w:color w:val="0000FF"/>
                <w:sz w:val="22"/>
                <w:szCs w:val="22"/>
                <w:u w:val="single"/>
              </w:rPr>
              <w:t>756305</w:t>
            </w:r>
            <w:hyperlink r:id="rId17" w:history="1">
              <w:r w:rsidRPr="00E8053D">
                <w:rPr>
                  <w:rStyle w:val="Kpr"/>
                  <w:sz w:val="22"/>
                  <w:szCs w:val="22"/>
                </w:rPr>
                <w:t>@meb.k12.tr</w:t>
              </w:r>
            </w:hyperlink>
          </w:p>
        </w:tc>
      </w:tr>
      <w:tr w:rsidR="00C60CA0" w:rsidRPr="00DA71F8" w:rsidTr="00DE114A">
        <w:trPr>
          <w:trHeight w:val="452"/>
        </w:trPr>
        <w:tc>
          <w:tcPr>
            <w:tcW w:w="2686" w:type="dxa"/>
            <w:shd w:val="clear" w:color="auto" w:fill="F2DBDB"/>
            <w:vAlign w:val="center"/>
          </w:tcPr>
          <w:p w:rsidR="00C60CA0" w:rsidRPr="00DA71F8" w:rsidRDefault="00C60CA0" w:rsidP="00DE114A">
            <w:pPr>
              <w:autoSpaceDE w:val="0"/>
              <w:autoSpaceDN w:val="0"/>
              <w:adjustRightInd w:val="0"/>
              <w:rPr>
                <w:b/>
                <w:sz w:val="20"/>
                <w:szCs w:val="20"/>
              </w:rPr>
            </w:pPr>
            <w:r w:rsidRPr="00DA71F8">
              <w:rPr>
                <w:b/>
                <w:sz w:val="20"/>
                <w:szCs w:val="20"/>
              </w:rPr>
              <w:t>Web Adresi</w:t>
            </w:r>
          </w:p>
        </w:tc>
        <w:tc>
          <w:tcPr>
            <w:tcW w:w="6074" w:type="dxa"/>
            <w:shd w:val="clear" w:color="auto" w:fill="F2DBDB"/>
            <w:vAlign w:val="center"/>
          </w:tcPr>
          <w:p w:rsidR="00C60CA0" w:rsidRPr="00881B20" w:rsidRDefault="00C60CA0" w:rsidP="00DE114A">
            <w:pPr>
              <w:autoSpaceDE w:val="0"/>
              <w:autoSpaceDN w:val="0"/>
              <w:adjustRightInd w:val="0"/>
              <w:rPr>
                <w:rFonts w:ascii="ArialMT" w:hAnsi="ArialMT" w:cs="ArialMT"/>
              </w:rPr>
            </w:pPr>
            <w:r>
              <w:rPr>
                <w:rFonts w:ascii="ArialMT" w:hAnsi="ArialMT" w:cs="ArialMT"/>
              </w:rPr>
              <w:t>23nisananaokulu.meb.k12.tr</w:t>
            </w:r>
          </w:p>
        </w:tc>
      </w:tr>
    </w:tbl>
    <w:p w:rsidR="00C60CA0" w:rsidRDefault="00C60CA0" w:rsidP="00C60CA0">
      <w:pPr>
        <w:pStyle w:val="Balk2"/>
        <w:rPr>
          <w:rStyle w:val="Gl"/>
        </w:rPr>
      </w:pPr>
    </w:p>
    <w:p w:rsidR="00C60CA0" w:rsidRDefault="00C60CA0" w:rsidP="00C60CA0">
      <w:pPr>
        <w:pStyle w:val="Balk2"/>
        <w:rPr>
          <w:rStyle w:val="Gl"/>
        </w:rPr>
      </w:pPr>
    </w:p>
    <w:p w:rsidR="00C60CA0" w:rsidRDefault="00C60CA0" w:rsidP="00C60CA0">
      <w:pPr>
        <w:pStyle w:val="Balk2"/>
        <w:rPr>
          <w:rStyle w:val="Gl"/>
        </w:rPr>
      </w:pPr>
    </w:p>
    <w:p w:rsidR="00C60CA0" w:rsidRDefault="00C60CA0" w:rsidP="00C60CA0">
      <w:pPr>
        <w:pStyle w:val="Balk2"/>
        <w:rPr>
          <w:rStyle w:val="Gl"/>
        </w:rPr>
      </w:pPr>
    </w:p>
    <w:p w:rsidR="00C60CA0" w:rsidRDefault="00C60CA0" w:rsidP="00C60CA0">
      <w:pPr>
        <w:pStyle w:val="Balk2"/>
        <w:rPr>
          <w:rStyle w:val="Gl"/>
        </w:rPr>
      </w:pPr>
    </w:p>
    <w:p w:rsidR="00C60CA0" w:rsidRDefault="00C60CA0" w:rsidP="00C60CA0">
      <w:pPr>
        <w:pStyle w:val="Balk2"/>
        <w:rPr>
          <w:rStyle w:val="Gl"/>
        </w:rPr>
      </w:pPr>
    </w:p>
    <w:p w:rsidR="00C60CA0" w:rsidRDefault="00C60CA0" w:rsidP="00C60CA0">
      <w:pPr>
        <w:pStyle w:val="Balk2"/>
        <w:rPr>
          <w:rStyle w:val="Gl"/>
        </w:rPr>
      </w:pPr>
    </w:p>
    <w:p w:rsidR="00C60CA0" w:rsidRDefault="00C60CA0" w:rsidP="00C60CA0"/>
    <w:p w:rsidR="00C60CA0" w:rsidRDefault="00C60CA0" w:rsidP="00C60CA0"/>
    <w:p w:rsidR="00C60CA0" w:rsidRDefault="00C60CA0" w:rsidP="00C60CA0"/>
    <w:p w:rsidR="00C60CA0" w:rsidRPr="001D4DBB" w:rsidRDefault="00C60CA0" w:rsidP="00C60CA0">
      <w:pPr>
        <w:pStyle w:val="Balk2"/>
        <w:jc w:val="center"/>
        <w:rPr>
          <w:rFonts w:ascii="Times New Roman" w:hAnsi="Times New Roman"/>
          <w:i w:val="0"/>
          <w:sz w:val="24"/>
          <w:szCs w:val="24"/>
        </w:rPr>
      </w:pPr>
      <w:r w:rsidRPr="0062598A">
        <w:rPr>
          <w:rStyle w:val="Gl"/>
        </w:rPr>
        <w:t>YÖNETİM ORGANİZASYON ŞEMASI VE SÜRECİ</w:t>
      </w:r>
    </w:p>
    <w:p w:rsidR="00C60CA0" w:rsidRDefault="00C60CA0" w:rsidP="00C60CA0"/>
    <w:p w:rsidR="00C60CA0" w:rsidRDefault="00C60CA0" w:rsidP="00C60CA0">
      <w:pPr>
        <w:jc w:val="center"/>
      </w:pPr>
    </w:p>
    <w:p w:rsidR="00C60CA0" w:rsidRDefault="00C60CA0" w:rsidP="00C60CA0"/>
    <w:p w:rsidR="00C60CA0" w:rsidRDefault="00C60CA0" w:rsidP="00C60CA0"/>
    <w:p w:rsidR="00C60CA0" w:rsidRDefault="00C60CA0" w:rsidP="00C60CA0"/>
    <w:p w:rsidR="00C60CA0" w:rsidRDefault="00D42AA3" w:rsidP="00C60CA0">
      <w:r>
        <w:rPr>
          <w:noProof/>
          <w:lang w:eastAsia="tr-TR"/>
        </w:rPr>
        <w:pict>
          <v:roundrect id="_x0000_s1039" style="position:absolute;margin-left:148.85pt;margin-top:-13.65pt;width:192.3pt;height:51.75pt;z-index:251673600" arcsize="10923f" fillcolor="#b2a1c7" strokecolor="#f2dbdb" strokeweight="3pt">
            <v:fill color2="#762f00" rotate="t"/>
            <v:stroke linestyle="thinThin"/>
            <v:textbox style="mso-next-textbox:#_x0000_s1039">
              <w:txbxContent>
                <w:p w:rsidR="00FB6BE2" w:rsidRDefault="00FB6BE2" w:rsidP="00C60CA0">
                  <w:pPr>
                    <w:jc w:val="center"/>
                    <w:rPr>
                      <w:b/>
                      <w:color w:val="FFFFFF"/>
                    </w:rPr>
                  </w:pPr>
                  <w:r>
                    <w:rPr>
                      <w:b/>
                      <w:color w:val="FFFFFF"/>
                    </w:rPr>
                    <w:t>SEVAN ERİŞ</w:t>
                  </w:r>
                </w:p>
                <w:p w:rsidR="00FB6BE2" w:rsidRPr="00803324" w:rsidRDefault="00FB6BE2" w:rsidP="00C60CA0">
                  <w:pPr>
                    <w:jc w:val="center"/>
                    <w:rPr>
                      <w:b/>
                      <w:color w:val="FFFFFF"/>
                    </w:rPr>
                  </w:pPr>
                  <w:r>
                    <w:rPr>
                      <w:b/>
                      <w:color w:val="FFFFFF"/>
                    </w:rPr>
                    <w:t>Okul Müdürü</w:t>
                  </w:r>
                </w:p>
              </w:txbxContent>
            </v:textbox>
            <w10:anchorlock/>
          </v:roundrect>
        </w:pict>
      </w:r>
    </w:p>
    <w:p w:rsidR="00C60CA0" w:rsidRDefault="00C60CA0" w:rsidP="00C60CA0"/>
    <w:p w:rsidR="00C60CA0" w:rsidRDefault="00D42AA3" w:rsidP="00C60CA0">
      <w:r>
        <w:rPr>
          <w:noProof/>
          <w:lang w:eastAsia="tr-TR"/>
        </w:rPr>
        <w:pict>
          <v:line id="_x0000_s1040" style="position:absolute;z-index:251674624" from="245.6pt,10.5pt" to="245.6pt,43.5pt">
            <v:shadow on="t" opacity="52429f"/>
          </v:line>
        </w:pict>
      </w:r>
    </w:p>
    <w:p w:rsidR="00C60CA0" w:rsidRPr="0059155B" w:rsidRDefault="00C60CA0" w:rsidP="00C60CA0"/>
    <w:p w:rsidR="00C60CA0" w:rsidRDefault="00D42AA3" w:rsidP="00C60CA0">
      <w:r>
        <w:rPr>
          <w:noProof/>
        </w:rPr>
        <w:pict>
          <v:roundrect id="_x0000_s1027" style="position:absolute;margin-left:119.95pt;margin-top:93.05pt;width:221.2pt;height:153.75pt;z-index:-251655168" arcsize="26208f" fillcolor="#b2a1c7" strokecolor="#f2dbdb" strokeweight="3pt">
            <v:fill color2="#762f00" rotate="t"/>
            <v:stroke linestyle="thinThin"/>
            <v:textbox style="mso-next-textbox:#_x0000_s1027">
              <w:txbxContent>
                <w:p w:rsidR="00FB6BE2" w:rsidRPr="00720F7F" w:rsidRDefault="00FB6BE2" w:rsidP="00C60CA0">
                  <w:pPr>
                    <w:rPr>
                      <w:b/>
                      <w:color w:val="FFFFFF"/>
                      <w:sz w:val="20"/>
                      <w:szCs w:val="20"/>
                    </w:rPr>
                  </w:pPr>
                  <w:r>
                    <w:rPr>
                      <w:b/>
                      <w:color w:val="FFFFFF"/>
                      <w:sz w:val="20"/>
                      <w:szCs w:val="20"/>
                    </w:rPr>
                    <w:t>OKUL ÖNCESİ ÖĞRT.</w:t>
                  </w:r>
                </w:p>
                <w:p w:rsidR="00FB6BE2" w:rsidRDefault="00FB6BE2" w:rsidP="00C60CA0">
                  <w:pPr>
                    <w:rPr>
                      <w:b/>
                      <w:color w:val="FFFFFF"/>
                      <w:sz w:val="20"/>
                      <w:szCs w:val="20"/>
                    </w:rPr>
                  </w:pPr>
                </w:p>
                <w:p w:rsidR="00FB6BE2" w:rsidRPr="00720F7F" w:rsidRDefault="00FB6BE2" w:rsidP="00C60CA0">
                  <w:pPr>
                    <w:rPr>
                      <w:b/>
                      <w:color w:val="FFFFFF"/>
                      <w:sz w:val="20"/>
                      <w:szCs w:val="20"/>
                    </w:rPr>
                  </w:pPr>
                  <w:r>
                    <w:rPr>
                      <w:b/>
                      <w:color w:val="FFFFFF"/>
                      <w:sz w:val="20"/>
                      <w:szCs w:val="20"/>
                    </w:rPr>
                    <w:t>1- RUKİYE DÜZYOL</w:t>
                  </w:r>
                </w:p>
                <w:p w:rsidR="00FB6BE2" w:rsidRPr="00720F7F" w:rsidRDefault="00FB6BE2" w:rsidP="00C60CA0">
                  <w:pPr>
                    <w:rPr>
                      <w:b/>
                      <w:color w:val="FFFFFF"/>
                      <w:sz w:val="20"/>
                      <w:szCs w:val="20"/>
                    </w:rPr>
                  </w:pPr>
                  <w:r w:rsidRPr="00720F7F">
                    <w:rPr>
                      <w:b/>
                      <w:color w:val="FFFFFF"/>
                      <w:sz w:val="20"/>
                      <w:szCs w:val="20"/>
                    </w:rPr>
                    <w:t xml:space="preserve">2- </w:t>
                  </w:r>
                  <w:r>
                    <w:rPr>
                      <w:b/>
                      <w:color w:val="FFFFFF"/>
                      <w:sz w:val="20"/>
                      <w:szCs w:val="20"/>
                    </w:rPr>
                    <w:t>GÜLSÜM ELMAS</w:t>
                  </w:r>
                </w:p>
                <w:p w:rsidR="00FB6BE2" w:rsidRDefault="00FB6BE2" w:rsidP="00C60CA0">
                  <w:pPr>
                    <w:rPr>
                      <w:b/>
                      <w:color w:val="FFFFFF"/>
                      <w:sz w:val="20"/>
                      <w:szCs w:val="20"/>
                    </w:rPr>
                  </w:pPr>
                  <w:r w:rsidRPr="00720F7F">
                    <w:rPr>
                      <w:b/>
                      <w:color w:val="FFFFFF"/>
                      <w:sz w:val="20"/>
                      <w:szCs w:val="20"/>
                    </w:rPr>
                    <w:t xml:space="preserve">3- </w:t>
                  </w:r>
                  <w:r>
                    <w:rPr>
                      <w:b/>
                      <w:color w:val="FFFFFF"/>
                      <w:sz w:val="20"/>
                      <w:szCs w:val="20"/>
                    </w:rPr>
                    <w:t>TUĞBA AKIN</w:t>
                  </w:r>
                </w:p>
                <w:p w:rsidR="00FB6BE2" w:rsidRDefault="00FB6BE2" w:rsidP="00C60CA0">
                  <w:pPr>
                    <w:rPr>
                      <w:b/>
                      <w:color w:val="FFFFFF"/>
                      <w:sz w:val="20"/>
                      <w:szCs w:val="20"/>
                    </w:rPr>
                  </w:pPr>
                  <w:r>
                    <w:rPr>
                      <w:b/>
                      <w:color w:val="FFFFFF"/>
                      <w:sz w:val="20"/>
                      <w:szCs w:val="20"/>
                    </w:rPr>
                    <w:t>4- SEVİLAY PINAR</w:t>
                  </w:r>
                </w:p>
                <w:p w:rsidR="00FB6BE2" w:rsidRDefault="00FB6BE2" w:rsidP="00C60CA0">
                  <w:pPr>
                    <w:rPr>
                      <w:b/>
                      <w:color w:val="FFFFFF"/>
                      <w:sz w:val="20"/>
                      <w:szCs w:val="20"/>
                    </w:rPr>
                  </w:pPr>
                  <w:r>
                    <w:rPr>
                      <w:b/>
                      <w:color w:val="FFFFFF"/>
                      <w:sz w:val="20"/>
                      <w:szCs w:val="20"/>
                    </w:rPr>
                    <w:t>5- SELDA ÖZDEMİR</w:t>
                  </w:r>
                </w:p>
                <w:p w:rsidR="00FB6BE2" w:rsidRDefault="00FB6BE2" w:rsidP="00C60CA0">
                  <w:pPr>
                    <w:rPr>
                      <w:b/>
                      <w:color w:val="FFFFFF"/>
                      <w:sz w:val="20"/>
                      <w:szCs w:val="20"/>
                    </w:rPr>
                  </w:pPr>
                  <w:r>
                    <w:rPr>
                      <w:b/>
                      <w:color w:val="FFFFFF"/>
                      <w:sz w:val="20"/>
                      <w:szCs w:val="20"/>
                    </w:rPr>
                    <w:t>6- SEVİM VİDİNLİSAN</w:t>
                  </w:r>
                </w:p>
                <w:p w:rsidR="00FB6BE2" w:rsidRDefault="00FB6BE2" w:rsidP="00C60CA0">
                  <w:pPr>
                    <w:rPr>
                      <w:b/>
                      <w:color w:val="FFFFFF"/>
                      <w:sz w:val="20"/>
                      <w:szCs w:val="20"/>
                    </w:rPr>
                  </w:pPr>
                  <w:r>
                    <w:rPr>
                      <w:b/>
                      <w:color w:val="FFFFFF"/>
                      <w:sz w:val="20"/>
                      <w:szCs w:val="20"/>
                    </w:rPr>
                    <w:t>7-HALİME H.ERDOĞAN</w:t>
                  </w:r>
                </w:p>
                <w:p w:rsidR="00FB6BE2" w:rsidRPr="00720F7F" w:rsidRDefault="00FB6BE2" w:rsidP="00C60CA0">
                  <w:pPr>
                    <w:rPr>
                      <w:b/>
                      <w:color w:val="FFFFFF"/>
                      <w:sz w:val="20"/>
                      <w:szCs w:val="20"/>
                    </w:rPr>
                  </w:pPr>
                </w:p>
                <w:p w:rsidR="00FB6BE2" w:rsidRPr="00803324" w:rsidRDefault="00FB6BE2" w:rsidP="00C60CA0">
                  <w:pPr>
                    <w:rPr>
                      <w:b/>
                      <w:color w:val="FFFFFF"/>
                    </w:rPr>
                  </w:pPr>
                </w:p>
              </w:txbxContent>
            </v:textbox>
            <w10:anchorlock/>
          </v:roundrect>
        </w:pict>
      </w:r>
      <w:r>
        <w:rPr>
          <w:noProof/>
        </w:rPr>
        <w:pict>
          <v:roundrect id="_x0000_s1026" style="position:absolute;margin-left:148.85pt;margin-top:15.9pt;width:192.3pt;height:53.7pt;z-index:251660288" arcsize="10923f" fillcolor="#b2a1c7" strokecolor="#f2dbdb" strokeweight="3pt">
            <v:fill color2="#762f00" rotate="t"/>
            <v:stroke linestyle="thinThin"/>
            <v:textbox style="mso-next-textbox:#_x0000_s1026">
              <w:txbxContent>
                <w:p w:rsidR="00FB6BE2" w:rsidRPr="00803324" w:rsidRDefault="00FB6BE2" w:rsidP="00C60CA0">
                  <w:pPr>
                    <w:jc w:val="center"/>
                    <w:rPr>
                      <w:b/>
                      <w:color w:val="FFFFFF"/>
                    </w:rPr>
                  </w:pPr>
                  <w:r>
                    <w:rPr>
                      <w:b/>
                      <w:color w:val="FFFFFF"/>
                    </w:rPr>
                    <w:t>TUĞBA ÖZKAL</w:t>
                  </w:r>
                </w:p>
                <w:p w:rsidR="00FB6BE2" w:rsidRPr="00803324" w:rsidRDefault="00FB6BE2" w:rsidP="00C60CA0">
                  <w:pPr>
                    <w:jc w:val="center"/>
                    <w:rPr>
                      <w:b/>
                      <w:color w:val="FFFFFF"/>
                    </w:rPr>
                  </w:pPr>
                  <w:r>
                    <w:rPr>
                      <w:b/>
                      <w:color w:val="FFFFFF"/>
                    </w:rPr>
                    <w:t>Müdür Yardımcısı</w:t>
                  </w:r>
                </w:p>
              </w:txbxContent>
            </v:textbox>
            <w10:anchorlock/>
          </v:roundrect>
        </w:pict>
      </w:r>
    </w:p>
    <w:p w:rsidR="00C60CA0" w:rsidRDefault="00C60CA0" w:rsidP="00C60CA0">
      <w:pPr>
        <w:rPr>
          <w:b/>
        </w:rPr>
      </w:pPr>
    </w:p>
    <w:p w:rsidR="00C60CA0" w:rsidRDefault="00C60CA0" w:rsidP="00C60CA0">
      <w:pPr>
        <w:rPr>
          <w:b/>
        </w:rPr>
      </w:pPr>
    </w:p>
    <w:p w:rsidR="00C60CA0" w:rsidRDefault="00C60CA0" w:rsidP="00C60CA0">
      <w:pPr>
        <w:rPr>
          <w:b/>
        </w:rPr>
      </w:pPr>
    </w:p>
    <w:p w:rsidR="00C60CA0" w:rsidRDefault="00C60CA0" w:rsidP="00C60CA0">
      <w:pPr>
        <w:rPr>
          <w:b/>
        </w:rPr>
      </w:pPr>
    </w:p>
    <w:p w:rsidR="00C60CA0" w:rsidRDefault="00D42AA3" w:rsidP="00C60CA0">
      <w:pPr>
        <w:rPr>
          <w:b/>
        </w:rPr>
      </w:pPr>
      <w:r>
        <w:rPr>
          <w:b/>
          <w:noProof/>
        </w:rPr>
        <w:pict>
          <v:line id="_x0000_s1029" style="position:absolute;z-index:251663360" from="245.6pt,.6pt" to="245.6pt,208.65pt">
            <v:shadow on="t" opacity="52429f"/>
          </v:line>
        </w:pict>
      </w:r>
    </w:p>
    <w:p w:rsidR="00C60CA0" w:rsidRDefault="00C60CA0" w:rsidP="00C60CA0">
      <w:pPr>
        <w:rPr>
          <w:b/>
        </w:rPr>
      </w:pPr>
    </w:p>
    <w:p w:rsidR="00C60CA0" w:rsidRDefault="00C60CA0" w:rsidP="00C60CA0">
      <w:pPr>
        <w:rPr>
          <w:b/>
        </w:rPr>
      </w:pPr>
    </w:p>
    <w:p w:rsidR="00C60CA0" w:rsidRDefault="00C60CA0" w:rsidP="00C60CA0">
      <w:pPr>
        <w:rPr>
          <w:b/>
        </w:rPr>
      </w:pPr>
    </w:p>
    <w:p w:rsidR="00C60CA0" w:rsidRDefault="00D42AA3" w:rsidP="00C60CA0">
      <w:pPr>
        <w:rPr>
          <w:b/>
        </w:rPr>
      </w:pPr>
      <w:r>
        <w:rPr>
          <w:b/>
          <w:noProof/>
        </w:rPr>
        <w:pict>
          <v:line id="_x0000_s1031" style="position:absolute;z-index:251665408" from="184.5pt,13.2pt" to="308.7pt,13.2pt">
            <v:shadow on="t" opacity="52429f"/>
          </v:line>
        </w:pict>
      </w:r>
    </w:p>
    <w:p w:rsidR="00C60CA0" w:rsidRDefault="00C60CA0" w:rsidP="00C60CA0">
      <w:pPr>
        <w:rPr>
          <w:b/>
        </w:rPr>
      </w:pPr>
    </w:p>
    <w:p w:rsidR="00C60CA0" w:rsidRDefault="00C60CA0" w:rsidP="00C60CA0">
      <w:pPr>
        <w:rPr>
          <w:b/>
        </w:rPr>
      </w:pPr>
    </w:p>
    <w:p w:rsidR="00C60CA0" w:rsidRDefault="00C60CA0" w:rsidP="00C60CA0">
      <w:pPr>
        <w:rPr>
          <w:b/>
        </w:rPr>
      </w:pPr>
    </w:p>
    <w:p w:rsidR="00C60CA0" w:rsidRDefault="00C60CA0" w:rsidP="00C60CA0">
      <w:pPr>
        <w:rPr>
          <w:b/>
        </w:rPr>
      </w:pPr>
    </w:p>
    <w:p w:rsidR="00C60CA0" w:rsidRDefault="00C60CA0" w:rsidP="00C60CA0">
      <w:pPr>
        <w:rPr>
          <w:b/>
        </w:rPr>
      </w:pPr>
    </w:p>
    <w:p w:rsidR="00C60CA0" w:rsidRDefault="00C60CA0" w:rsidP="00C60CA0">
      <w:pPr>
        <w:rPr>
          <w:b/>
        </w:rPr>
      </w:pPr>
    </w:p>
    <w:p w:rsidR="00C60CA0" w:rsidRDefault="00C60CA0" w:rsidP="00C60CA0">
      <w:pPr>
        <w:tabs>
          <w:tab w:val="left" w:pos="7335"/>
        </w:tabs>
        <w:rPr>
          <w:b/>
        </w:rPr>
      </w:pPr>
    </w:p>
    <w:p w:rsidR="00C60CA0" w:rsidRDefault="00D42AA3" w:rsidP="00C60CA0">
      <w:pPr>
        <w:tabs>
          <w:tab w:val="left" w:pos="1230"/>
          <w:tab w:val="left" w:pos="7335"/>
        </w:tabs>
        <w:rPr>
          <w:b/>
        </w:rPr>
      </w:pPr>
      <w:r>
        <w:rPr>
          <w:b/>
          <w:noProof/>
          <w:lang w:eastAsia="tr-TR"/>
        </w:rPr>
        <w:pict>
          <v:roundrect id="_x0000_s1041" style="position:absolute;margin-left:301.95pt;margin-top:33.95pt;width:154.4pt;height:106.85pt;z-index:-251640832" arcsize="10923f" fillcolor="#b2a1c7" strokecolor="#f2dbdb" strokeweight="3pt">
            <v:fill color2="#762f00" rotate="t"/>
            <v:stroke linestyle="thinThin"/>
            <v:textbox style="mso-next-textbox:#_x0000_s1041">
              <w:txbxContent>
                <w:p w:rsidR="00FB6BE2" w:rsidRDefault="00FB6BE2" w:rsidP="00C60CA0">
                  <w:pPr>
                    <w:rPr>
                      <w:b/>
                      <w:color w:val="FFFFFF"/>
                      <w:sz w:val="20"/>
                      <w:szCs w:val="20"/>
                    </w:rPr>
                  </w:pPr>
                </w:p>
                <w:p w:rsidR="00FB6BE2" w:rsidRDefault="00FB6BE2" w:rsidP="00C60CA0">
                  <w:pPr>
                    <w:jc w:val="center"/>
                    <w:rPr>
                      <w:b/>
                      <w:color w:val="FFFFFF"/>
                      <w:sz w:val="20"/>
                      <w:szCs w:val="20"/>
                    </w:rPr>
                  </w:pPr>
                  <w:r>
                    <w:rPr>
                      <w:b/>
                      <w:color w:val="FFFFFF"/>
                      <w:sz w:val="20"/>
                      <w:szCs w:val="20"/>
                    </w:rPr>
                    <w:t xml:space="preserve">SÖZLEŞMELİ </w:t>
                  </w:r>
                  <w:proofErr w:type="gramStart"/>
                  <w:r>
                    <w:rPr>
                      <w:b/>
                      <w:color w:val="FFFFFF"/>
                      <w:sz w:val="20"/>
                      <w:szCs w:val="20"/>
                    </w:rPr>
                    <w:t>HİZMETLİ     PERSONEL</w:t>
                  </w:r>
                  <w:proofErr w:type="gramEnd"/>
                </w:p>
                <w:p w:rsidR="00FB6BE2" w:rsidRDefault="00FB6BE2" w:rsidP="00C60CA0">
                  <w:pPr>
                    <w:rPr>
                      <w:b/>
                      <w:color w:val="FFFFFF"/>
                      <w:sz w:val="20"/>
                      <w:szCs w:val="20"/>
                    </w:rPr>
                  </w:pPr>
                </w:p>
                <w:p w:rsidR="00FB6BE2" w:rsidRDefault="00FB6BE2" w:rsidP="00C60CA0">
                  <w:pPr>
                    <w:rPr>
                      <w:b/>
                      <w:color w:val="FFFFFF"/>
                      <w:sz w:val="20"/>
                      <w:szCs w:val="20"/>
                    </w:rPr>
                  </w:pPr>
                  <w:r>
                    <w:rPr>
                      <w:b/>
                      <w:color w:val="FFFFFF"/>
                      <w:sz w:val="20"/>
                      <w:szCs w:val="20"/>
                    </w:rPr>
                    <w:t>1--HATİCE KOÇYİĞİT</w:t>
                  </w:r>
                </w:p>
                <w:p w:rsidR="00FB6BE2" w:rsidRPr="00720F7F" w:rsidRDefault="00FB6BE2" w:rsidP="00C60CA0">
                  <w:pPr>
                    <w:rPr>
                      <w:b/>
                      <w:color w:val="FFFFFF"/>
                      <w:sz w:val="20"/>
                      <w:szCs w:val="20"/>
                    </w:rPr>
                  </w:pPr>
                  <w:r>
                    <w:rPr>
                      <w:b/>
                      <w:color w:val="FFFFFF"/>
                      <w:sz w:val="20"/>
                      <w:szCs w:val="20"/>
                    </w:rPr>
                    <w:t>2-</w:t>
                  </w:r>
                  <w:proofErr w:type="gramStart"/>
                  <w:r>
                    <w:rPr>
                      <w:b/>
                      <w:color w:val="FFFFFF"/>
                      <w:sz w:val="20"/>
                      <w:szCs w:val="20"/>
                    </w:rPr>
                    <w:t>ZEYNEP  MENEKŞE</w:t>
                  </w:r>
                  <w:proofErr w:type="gramEnd"/>
                </w:p>
                <w:p w:rsidR="00FB6BE2" w:rsidRPr="00720F7F" w:rsidRDefault="00FB6BE2" w:rsidP="00C60CA0">
                  <w:pPr>
                    <w:rPr>
                      <w:b/>
                      <w:color w:val="FFFFFF"/>
                      <w:sz w:val="20"/>
                      <w:szCs w:val="20"/>
                    </w:rPr>
                  </w:pPr>
                </w:p>
              </w:txbxContent>
            </v:textbox>
            <w10:anchorlock/>
          </v:roundrect>
        </w:pict>
      </w:r>
    </w:p>
    <w:p w:rsidR="00C60CA0" w:rsidRDefault="00C60CA0" w:rsidP="00C60CA0">
      <w:pPr>
        <w:tabs>
          <w:tab w:val="left" w:pos="1230"/>
          <w:tab w:val="left" w:pos="7335"/>
        </w:tabs>
        <w:rPr>
          <w:b/>
        </w:rPr>
      </w:pPr>
    </w:p>
    <w:p w:rsidR="00C60CA0" w:rsidRDefault="00D42AA3" w:rsidP="00C60CA0">
      <w:pPr>
        <w:tabs>
          <w:tab w:val="left" w:pos="1230"/>
          <w:tab w:val="left" w:pos="7335"/>
        </w:tabs>
        <w:rPr>
          <w:b/>
        </w:rPr>
      </w:pPr>
      <w:r>
        <w:rPr>
          <w:b/>
          <w:noProof/>
          <w:lang w:eastAsia="tr-TR"/>
        </w:rPr>
        <w:pict>
          <v:roundrect id="_x0000_s1032" style="position:absolute;margin-left:36pt;margin-top:15.5pt;width:148.5pt;height:97.7pt;z-index:-251650048" arcsize="10923f" fillcolor="#b2a1c7" strokecolor="#f2dbdb" strokeweight="3pt">
            <v:fill color2="#762f00" rotate="t"/>
            <v:stroke linestyle="thinThin"/>
            <v:textbox style="mso-next-textbox:#_x0000_s1032">
              <w:txbxContent>
                <w:p w:rsidR="00FB6BE2" w:rsidRDefault="00FB6BE2" w:rsidP="00C60CA0">
                  <w:pPr>
                    <w:jc w:val="center"/>
                    <w:rPr>
                      <w:b/>
                      <w:color w:val="FFFFFF"/>
                      <w:sz w:val="20"/>
                      <w:szCs w:val="20"/>
                    </w:rPr>
                  </w:pPr>
                  <w:r>
                    <w:rPr>
                      <w:b/>
                      <w:color w:val="FFFFFF"/>
                      <w:sz w:val="20"/>
                      <w:szCs w:val="20"/>
                    </w:rPr>
                    <w:t xml:space="preserve">KADROLU </w:t>
                  </w:r>
                  <w:proofErr w:type="gramStart"/>
                  <w:r>
                    <w:rPr>
                      <w:b/>
                      <w:color w:val="FFFFFF"/>
                      <w:sz w:val="20"/>
                      <w:szCs w:val="20"/>
                    </w:rPr>
                    <w:t>HİZMETLİ  P</w:t>
                  </w:r>
                  <w:r w:rsidRPr="00720F7F">
                    <w:rPr>
                      <w:b/>
                      <w:color w:val="FFFFFF"/>
                      <w:sz w:val="20"/>
                      <w:szCs w:val="20"/>
                    </w:rPr>
                    <w:t>ER</w:t>
                  </w:r>
                  <w:r>
                    <w:rPr>
                      <w:b/>
                      <w:color w:val="FFFFFF"/>
                      <w:sz w:val="20"/>
                      <w:szCs w:val="20"/>
                    </w:rPr>
                    <w:t>SONEL</w:t>
                  </w:r>
                  <w:proofErr w:type="gramEnd"/>
                </w:p>
                <w:p w:rsidR="00FB6BE2" w:rsidRDefault="00FB6BE2" w:rsidP="00C60CA0">
                  <w:pPr>
                    <w:rPr>
                      <w:b/>
                      <w:color w:val="FFFFFF"/>
                      <w:sz w:val="20"/>
                      <w:szCs w:val="20"/>
                    </w:rPr>
                  </w:pPr>
                </w:p>
                <w:p w:rsidR="00FB6BE2" w:rsidRDefault="00FB6BE2" w:rsidP="00C60CA0">
                  <w:pPr>
                    <w:rPr>
                      <w:b/>
                      <w:color w:val="FFFFFF"/>
                      <w:sz w:val="20"/>
                      <w:szCs w:val="20"/>
                    </w:rPr>
                  </w:pPr>
                  <w:r>
                    <w:rPr>
                      <w:b/>
                      <w:color w:val="FFFFFF"/>
                      <w:sz w:val="20"/>
                      <w:szCs w:val="20"/>
                    </w:rPr>
                    <w:t>1-YAŞAR TUNCER</w:t>
                  </w:r>
                </w:p>
                <w:p w:rsidR="00FB6BE2" w:rsidRPr="00720F7F" w:rsidRDefault="00FB6BE2" w:rsidP="00C60CA0">
                  <w:pPr>
                    <w:jc w:val="center"/>
                    <w:rPr>
                      <w:b/>
                      <w:color w:val="FFFFFF"/>
                      <w:sz w:val="20"/>
                      <w:szCs w:val="20"/>
                    </w:rPr>
                  </w:pPr>
                </w:p>
                <w:p w:rsidR="00FB6BE2" w:rsidRPr="00720F7F" w:rsidRDefault="00FB6BE2" w:rsidP="00C60CA0">
                  <w:pPr>
                    <w:jc w:val="center"/>
                    <w:rPr>
                      <w:b/>
                      <w:color w:val="FFFFFF"/>
                      <w:sz w:val="20"/>
                      <w:szCs w:val="20"/>
                    </w:rPr>
                  </w:pPr>
                </w:p>
                <w:p w:rsidR="00FB6BE2" w:rsidRPr="00803324" w:rsidRDefault="00FB6BE2" w:rsidP="00C60CA0">
                  <w:pPr>
                    <w:rPr>
                      <w:b/>
                      <w:color w:val="FFFFFF"/>
                    </w:rPr>
                  </w:pPr>
                </w:p>
              </w:txbxContent>
            </v:textbox>
            <w10:anchorlock/>
          </v:roundrect>
        </w:pict>
      </w:r>
      <w:r w:rsidR="00C60CA0">
        <w:rPr>
          <w:b/>
        </w:rPr>
        <w:tab/>
      </w:r>
    </w:p>
    <w:p w:rsidR="00C60CA0" w:rsidRDefault="00D42AA3" w:rsidP="00C60CA0">
      <w:pPr>
        <w:tabs>
          <w:tab w:val="left" w:pos="900"/>
          <w:tab w:val="center" w:pos="4677"/>
        </w:tabs>
        <w:rPr>
          <w:i/>
        </w:rPr>
      </w:pPr>
      <w:r>
        <w:rPr>
          <w:b/>
          <w:noProof/>
        </w:rPr>
        <w:pict>
          <v:line id="_x0000_s1030" style="position:absolute;z-index:251664384" from="184.5pt,1.7pt" to="301.95pt,1.7pt">
            <v:shadow on="t" opacity="52429f"/>
          </v:line>
        </w:pict>
      </w:r>
      <w:r w:rsidR="00C60CA0">
        <w:rPr>
          <w:i/>
        </w:rPr>
        <w:tab/>
        <w:t xml:space="preserve">   </w:t>
      </w:r>
      <w:r w:rsidR="00C60CA0">
        <w:rPr>
          <w:i/>
        </w:rPr>
        <w:tab/>
        <w:t xml:space="preserve"> </w:t>
      </w:r>
      <w:r w:rsidR="00C60CA0">
        <w:rPr>
          <w:i/>
        </w:rPr>
        <w:tab/>
      </w:r>
    </w:p>
    <w:p w:rsidR="00C60CA0" w:rsidRDefault="00C60CA0" w:rsidP="00C60CA0">
      <w:pPr>
        <w:tabs>
          <w:tab w:val="left" w:pos="2895"/>
          <w:tab w:val="center" w:pos="4677"/>
        </w:tabs>
        <w:rPr>
          <w:i/>
        </w:rPr>
      </w:pPr>
    </w:p>
    <w:p w:rsidR="00C60CA0" w:rsidRDefault="00C60CA0" w:rsidP="00C60CA0">
      <w:pPr>
        <w:jc w:val="center"/>
        <w:rPr>
          <w:i/>
        </w:rPr>
      </w:pPr>
    </w:p>
    <w:p w:rsidR="00C60CA0" w:rsidRDefault="00C60CA0" w:rsidP="00C60CA0">
      <w:pPr>
        <w:jc w:val="center"/>
        <w:rPr>
          <w:i/>
        </w:rPr>
      </w:pPr>
    </w:p>
    <w:p w:rsidR="00C60CA0" w:rsidRDefault="00C60CA0" w:rsidP="00C60CA0">
      <w:pPr>
        <w:jc w:val="center"/>
        <w:rPr>
          <w:i/>
        </w:rPr>
      </w:pPr>
    </w:p>
    <w:p w:rsidR="00C60CA0" w:rsidRDefault="00C60CA0" w:rsidP="00C60CA0">
      <w:pPr>
        <w:jc w:val="center"/>
        <w:rPr>
          <w:i/>
        </w:rPr>
      </w:pPr>
    </w:p>
    <w:p w:rsidR="00C60CA0" w:rsidRDefault="00C60CA0" w:rsidP="00C60CA0">
      <w:pPr>
        <w:jc w:val="center"/>
        <w:rPr>
          <w:i/>
        </w:rPr>
      </w:pPr>
    </w:p>
    <w:p w:rsidR="00C60CA0" w:rsidRDefault="00C60CA0" w:rsidP="00C60CA0">
      <w:pPr>
        <w:jc w:val="center"/>
        <w:rPr>
          <w:i/>
        </w:rPr>
      </w:pPr>
    </w:p>
    <w:p w:rsidR="00C60CA0" w:rsidRPr="00DA6AAD" w:rsidRDefault="00C60CA0" w:rsidP="00C60CA0">
      <w:pPr>
        <w:jc w:val="center"/>
        <w:rPr>
          <w:i/>
        </w:rPr>
      </w:pPr>
      <w:r>
        <w:rPr>
          <w:i/>
        </w:rPr>
        <w:t>23 Nisan Anao</w:t>
      </w:r>
      <w:r w:rsidRPr="00DA6AAD">
        <w:rPr>
          <w:i/>
        </w:rPr>
        <w:t xml:space="preserve">kulu Yönetim Organizasyon </w:t>
      </w:r>
      <w:r>
        <w:rPr>
          <w:i/>
        </w:rPr>
        <w:t>Ş</w:t>
      </w:r>
      <w:r w:rsidRPr="00DA6AAD">
        <w:rPr>
          <w:i/>
        </w:rPr>
        <w:t>eması</w:t>
      </w:r>
    </w:p>
    <w:p w:rsidR="00C60CA0" w:rsidRDefault="00C60CA0" w:rsidP="00C60CA0">
      <w:pPr>
        <w:rPr>
          <w:b/>
        </w:rPr>
      </w:pPr>
    </w:p>
    <w:p w:rsidR="00C60CA0" w:rsidRDefault="00C60CA0" w:rsidP="00C60CA0">
      <w:pPr>
        <w:pStyle w:val="Balk2"/>
        <w:rPr>
          <w:rStyle w:val="Gl"/>
        </w:rPr>
      </w:pPr>
    </w:p>
    <w:p w:rsidR="00C60CA0" w:rsidRDefault="00C60CA0" w:rsidP="00C60CA0">
      <w:pPr>
        <w:pStyle w:val="Balk2"/>
        <w:rPr>
          <w:rStyle w:val="Gl"/>
        </w:rPr>
      </w:pPr>
    </w:p>
    <w:p w:rsidR="00C60CA0" w:rsidRDefault="00E17399" w:rsidP="00C60CA0">
      <w:pPr>
        <w:pStyle w:val="Balk2"/>
        <w:rPr>
          <w:rStyle w:val="Gl"/>
        </w:rPr>
      </w:pPr>
      <w:r>
        <w:rPr>
          <w:rFonts w:ascii="Times New Roman" w:hAnsi="Times New Roman"/>
          <w:b w:val="0"/>
          <w:bCs w:val="0"/>
          <w:noProof/>
          <w:sz w:val="24"/>
          <w:szCs w:val="24"/>
          <w:lang w:eastAsia="tr-TR"/>
        </w:rPr>
        <w:drawing>
          <wp:inline distT="0" distB="0" distL="0" distR="0">
            <wp:extent cx="5940425" cy="4455160"/>
            <wp:effectExtent l="19050" t="0" r="3175" b="0"/>
            <wp:docPr id="16" name="15 Resim" descr="IMG_20150316_125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50316_125755.jpg"/>
                    <pic:cNvPicPr/>
                  </pic:nvPicPr>
                  <pic:blipFill>
                    <a:blip r:embed="rId18" cstate="print"/>
                    <a:stretch>
                      <a:fillRect/>
                    </a:stretch>
                  </pic:blipFill>
                  <pic:spPr>
                    <a:xfrm>
                      <a:off x="0" y="0"/>
                      <a:ext cx="5940425" cy="4455160"/>
                    </a:xfrm>
                    <a:prstGeom prst="rect">
                      <a:avLst/>
                    </a:prstGeom>
                  </pic:spPr>
                </pic:pic>
              </a:graphicData>
            </a:graphic>
          </wp:inline>
        </w:drawing>
      </w:r>
    </w:p>
    <w:p w:rsidR="00C60CA0" w:rsidRDefault="00C60CA0" w:rsidP="00C60CA0">
      <w:pPr>
        <w:rPr>
          <w:rStyle w:val="Gl"/>
          <w:rFonts w:eastAsia="Times New Roman"/>
          <w:iCs/>
        </w:rPr>
      </w:pPr>
    </w:p>
    <w:p w:rsidR="00C60CA0" w:rsidRPr="00320553" w:rsidRDefault="00E17399" w:rsidP="00C60CA0">
      <w:pPr>
        <w:jc w:val="center"/>
        <w:rPr>
          <w:rStyle w:val="Gl"/>
          <w:rFonts w:eastAsia="Times New Roman"/>
          <w:b w:val="0"/>
          <w:iCs/>
        </w:rPr>
      </w:pPr>
      <w:proofErr w:type="gramStart"/>
      <w:r>
        <w:rPr>
          <w:rStyle w:val="Gl"/>
          <w:rFonts w:eastAsia="Times New Roman"/>
          <w:b w:val="0"/>
          <w:iCs/>
        </w:rPr>
        <w:t>OKUL  KADROMUZ</w:t>
      </w:r>
      <w:proofErr w:type="gramEnd"/>
    </w:p>
    <w:p w:rsidR="00C60CA0" w:rsidRPr="00320553" w:rsidRDefault="00C60CA0" w:rsidP="00C60CA0">
      <w:pPr>
        <w:pStyle w:val="Balk2"/>
        <w:jc w:val="center"/>
        <w:rPr>
          <w:rStyle w:val="Gl"/>
        </w:rPr>
      </w:pPr>
    </w:p>
    <w:p w:rsidR="00C60CA0" w:rsidRDefault="00C60CA0" w:rsidP="00C60CA0"/>
    <w:p w:rsidR="00C60CA0" w:rsidRDefault="00C60CA0" w:rsidP="00C60CA0"/>
    <w:p w:rsidR="00C60CA0" w:rsidRDefault="00C60CA0" w:rsidP="00C60CA0">
      <w:pPr>
        <w:pStyle w:val="Balk2"/>
        <w:rPr>
          <w:rStyle w:val="Gl"/>
        </w:rPr>
      </w:pPr>
    </w:p>
    <w:p w:rsidR="00C60CA0" w:rsidRDefault="00C60CA0" w:rsidP="00C60CA0">
      <w:pPr>
        <w:pStyle w:val="Balk2"/>
        <w:rPr>
          <w:rStyle w:val="Gl"/>
        </w:rPr>
      </w:pPr>
    </w:p>
    <w:p w:rsidR="00C60CA0" w:rsidRDefault="00C60CA0" w:rsidP="00C60CA0">
      <w:pPr>
        <w:pStyle w:val="Balk2"/>
        <w:rPr>
          <w:rStyle w:val="Gl"/>
        </w:rPr>
      </w:pPr>
    </w:p>
    <w:p w:rsidR="00C60CA0" w:rsidRDefault="00C60CA0" w:rsidP="00C60CA0">
      <w:pPr>
        <w:pStyle w:val="Balk2"/>
        <w:rPr>
          <w:rStyle w:val="Gl"/>
        </w:rPr>
      </w:pPr>
    </w:p>
    <w:p w:rsidR="00C60CA0" w:rsidRDefault="00C60CA0" w:rsidP="00C60CA0">
      <w:pPr>
        <w:pStyle w:val="Balk2"/>
        <w:rPr>
          <w:rStyle w:val="Gl"/>
        </w:rPr>
      </w:pPr>
    </w:p>
    <w:p w:rsidR="00C60CA0" w:rsidRDefault="00C60CA0" w:rsidP="00C60CA0">
      <w:pPr>
        <w:pStyle w:val="Balk2"/>
        <w:rPr>
          <w:rStyle w:val="Gl"/>
        </w:rPr>
      </w:pPr>
    </w:p>
    <w:p w:rsidR="00330CBE" w:rsidRDefault="00330CBE" w:rsidP="00330CBE"/>
    <w:p w:rsidR="00E17399" w:rsidRDefault="00E17399" w:rsidP="00330CBE"/>
    <w:p w:rsidR="00E17399" w:rsidRDefault="00E17399" w:rsidP="00330CBE"/>
    <w:p w:rsidR="00330CBE" w:rsidRPr="00E105C9" w:rsidRDefault="00330CBE" w:rsidP="00330CBE">
      <w:pPr>
        <w:pStyle w:val="Balk2"/>
        <w:rPr>
          <w:rFonts w:ascii="Times New Roman" w:hAnsi="Times New Roman"/>
          <w:i w:val="0"/>
          <w:sz w:val="24"/>
          <w:szCs w:val="24"/>
        </w:rPr>
      </w:pPr>
      <w:r w:rsidRPr="008749D1">
        <w:rPr>
          <w:rStyle w:val="Gl"/>
        </w:rPr>
        <w:t>OKUL GELİŞİM YÖNETİM EKİBİMİZ</w:t>
      </w:r>
      <w:r>
        <w:rPr>
          <w:rStyle w:val="Gl"/>
        </w:rPr>
        <w:t xml:space="preserve"> (OGYE)</w:t>
      </w:r>
    </w:p>
    <w:p w:rsidR="00330CBE" w:rsidRDefault="00330CBE" w:rsidP="00330CBE"/>
    <w:p w:rsidR="00330CBE" w:rsidRPr="00330CBE" w:rsidRDefault="00330CBE" w:rsidP="00330CBE"/>
    <w:tbl>
      <w:tblPr>
        <w:tblpPr w:leftFromText="141" w:rightFromText="141" w:vertAnchor="text" w:horzAnchor="margin" w:tblpY="-55"/>
        <w:tblW w:w="0" w:type="auto"/>
        <w:tblLayout w:type="fixed"/>
        <w:tblCellMar>
          <w:top w:w="55" w:type="dxa"/>
          <w:left w:w="55" w:type="dxa"/>
          <w:bottom w:w="55" w:type="dxa"/>
          <w:right w:w="55" w:type="dxa"/>
        </w:tblCellMar>
        <w:tblLook w:val="0000" w:firstRow="0" w:lastRow="0" w:firstColumn="0" w:lastColumn="0" w:noHBand="0" w:noVBand="0"/>
      </w:tblPr>
      <w:tblGrid>
        <w:gridCol w:w="1323"/>
        <w:gridCol w:w="4323"/>
        <w:gridCol w:w="3481"/>
      </w:tblGrid>
      <w:tr w:rsidR="00C60CA0" w:rsidRPr="00AB4479" w:rsidTr="00DE114A">
        <w:tc>
          <w:tcPr>
            <w:tcW w:w="9127" w:type="dxa"/>
            <w:gridSpan w:val="3"/>
            <w:tcBorders>
              <w:top w:val="single" w:sz="2" w:space="0" w:color="000000"/>
              <w:left w:val="single" w:sz="2" w:space="0" w:color="000000"/>
              <w:bottom w:val="single" w:sz="1" w:space="0" w:color="000000"/>
              <w:right w:val="single" w:sz="2" w:space="0" w:color="000000"/>
            </w:tcBorders>
            <w:shd w:val="pct5" w:color="auto" w:fill="E5B8B7"/>
          </w:tcPr>
          <w:p w:rsidR="00C60CA0" w:rsidRPr="00DF770E" w:rsidRDefault="00C60CA0" w:rsidP="00DE114A">
            <w:pPr>
              <w:tabs>
                <w:tab w:val="center" w:pos="4508"/>
              </w:tabs>
              <w:rPr>
                <w:b/>
              </w:rPr>
            </w:pPr>
            <w:r>
              <w:rPr>
                <w:b/>
              </w:rPr>
              <w:tab/>
            </w:r>
            <w:r w:rsidRPr="00DF770E">
              <w:rPr>
                <w:b/>
              </w:rPr>
              <w:t>Okul Gelişim Yönetim Ekibimiz</w:t>
            </w:r>
          </w:p>
        </w:tc>
      </w:tr>
      <w:tr w:rsidR="00C60CA0" w:rsidRPr="00AB4479" w:rsidTr="00DE114A">
        <w:trPr>
          <w:trHeight w:val="259"/>
        </w:trPr>
        <w:tc>
          <w:tcPr>
            <w:tcW w:w="1323" w:type="dxa"/>
            <w:tcBorders>
              <w:left w:val="single" w:sz="2" w:space="0" w:color="000000"/>
              <w:bottom w:val="single" w:sz="2" w:space="0" w:color="000000"/>
              <w:right w:val="single" w:sz="2" w:space="0" w:color="000000"/>
            </w:tcBorders>
            <w:shd w:val="pct5" w:color="auto" w:fill="E5B8B7"/>
          </w:tcPr>
          <w:p w:rsidR="00C60CA0" w:rsidRPr="00AB4479" w:rsidRDefault="00C60CA0" w:rsidP="00DE114A">
            <w:pPr>
              <w:pStyle w:val="Tabloerii"/>
              <w:jc w:val="center"/>
              <w:rPr>
                <w:b/>
                <w:bCs/>
              </w:rPr>
            </w:pPr>
            <w:r w:rsidRPr="00AB4479">
              <w:rPr>
                <w:b/>
                <w:bCs/>
              </w:rPr>
              <w:t>Sıra No</w:t>
            </w:r>
          </w:p>
        </w:tc>
        <w:tc>
          <w:tcPr>
            <w:tcW w:w="4323" w:type="dxa"/>
            <w:tcBorders>
              <w:left w:val="single" w:sz="2" w:space="0" w:color="000000"/>
              <w:bottom w:val="single" w:sz="2" w:space="0" w:color="000000"/>
              <w:right w:val="single" w:sz="2" w:space="0" w:color="000000"/>
            </w:tcBorders>
            <w:shd w:val="pct5" w:color="auto" w:fill="E5B8B7"/>
          </w:tcPr>
          <w:p w:rsidR="00C60CA0" w:rsidRPr="00AB4479" w:rsidRDefault="00C60CA0" w:rsidP="00DE114A">
            <w:pPr>
              <w:pStyle w:val="Tabloerii"/>
              <w:jc w:val="center"/>
              <w:rPr>
                <w:b/>
                <w:bCs/>
              </w:rPr>
            </w:pPr>
            <w:r w:rsidRPr="00AB4479">
              <w:rPr>
                <w:b/>
                <w:bCs/>
              </w:rPr>
              <w:t>Adı-Soyadı</w:t>
            </w:r>
          </w:p>
        </w:tc>
        <w:tc>
          <w:tcPr>
            <w:tcW w:w="3481" w:type="dxa"/>
            <w:tcBorders>
              <w:left w:val="single" w:sz="2" w:space="0" w:color="000000"/>
              <w:bottom w:val="single" w:sz="2" w:space="0" w:color="000000"/>
              <w:right w:val="single" w:sz="2" w:space="0" w:color="000000"/>
            </w:tcBorders>
            <w:shd w:val="pct5" w:color="auto" w:fill="E5B8B7"/>
          </w:tcPr>
          <w:p w:rsidR="00C60CA0" w:rsidRPr="00AB4479" w:rsidRDefault="00C60CA0" w:rsidP="00DE114A">
            <w:pPr>
              <w:pStyle w:val="Tabloerii"/>
              <w:jc w:val="center"/>
              <w:rPr>
                <w:b/>
                <w:bCs/>
              </w:rPr>
            </w:pPr>
            <w:r w:rsidRPr="00AB4479">
              <w:rPr>
                <w:b/>
                <w:bCs/>
              </w:rPr>
              <w:t>Görevi</w:t>
            </w:r>
          </w:p>
        </w:tc>
      </w:tr>
      <w:tr w:rsidR="00C60CA0" w:rsidRPr="00AB4479" w:rsidTr="00DE114A">
        <w:tc>
          <w:tcPr>
            <w:tcW w:w="1323" w:type="dxa"/>
            <w:tcBorders>
              <w:top w:val="single" w:sz="2" w:space="0" w:color="000000"/>
              <w:left w:val="single" w:sz="2" w:space="0" w:color="000000"/>
              <w:bottom w:val="single" w:sz="2" w:space="0" w:color="000000"/>
              <w:right w:val="single" w:sz="2" w:space="0" w:color="000000"/>
            </w:tcBorders>
            <w:shd w:val="clear" w:color="auto" w:fill="F2DBDB"/>
          </w:tcPr>
          <w:p w:rsidR="00C60CA0" w:rsidRPr="00AB4479" w:rsidRDefault="00C60CA0" w:rsidP="00DE114A">
            <w:pPr>
              <w:pStyle w:val="Tabloerii"/>
              <w:jc w:val="center"/>
            </w:pPr>
            <w:r w:rsidRPr="00AB4479">
              <w:t>1</w:t>
            </w:r>
          </w:p>
        </w:tc>
        <w:tc>
          <w:tcPr>
            <w:tcW w:w="4323" w:type="dxa"/>
            <w:tcBorders>
              <w:top w:val="single" w:sz="2" w:space="0" w:color="000000"/>
              <w:left w:val="single" w:sz="2" w:space="0" w:color="000000"/>
              <w:bottom w:val="single" w:sz="2" w:space="0" w:color="000000"/>
              <w:right w:val="single" w:sz="2" w:space="0" w:color="000000"/>
            </w:tcBorders>
            <w:shd w:val="clear" w:color="auto" w:fill="F2DBDB"/>
          </w:tcPr>
          <w:p w:rsidR="00C60CA0" w:rsidRPr="00AB4479" w:rsidRDefault="00DE114A" w:rsidP="00DE114A">
            <w:pPr>
              <w:pStyle w:val="Tabloerii"/>
            </w:pPr>
            <w:r>
              <w:t>SEVCAN ERİŞ</w:t>
            </w:r>
          </w:p>
        </w:tc>
        <w:tc>
          <w:tcPr>
            <w:tcW w:w="3481" w:type="dxa"/>
            <w:tcBorders>
              <w:top w:val="single" w:sz="2" w:space="0" w:color="000000"/>
              <w:left w:val="single" w:sz="2" w:space="0" w:color="000000"/>
              <w:bottom w:val="single" w:sz="2" w:space="0" w:color="000000"/>
              <w:right w:val="single" w:sz="2" w:space="0" w:color="000000"/>
            </w:tcBorders>
            <w:shd w:val="clear" w:color="auto" w:fill="F2DBDB"/>
          </w:tcPr>
          <w:p w:rsidR="00C60CA0" w:rsidRPr="00AB4479" w:rsidRDefault="00C60CA0" w:rsidP="00DE114A">
            <w:pPr>
              <w:pStyle w:val="Tabloerii"/>
            </w:pPr>
            <w:r>
              <w:t>Okul Mü</w:t>
            </w:r>
            <w:r w:rsidR="00DE114A">
              <w:t>dürü</w:t>
            </w:r>
          </w:p>
        </w:tc>
      </w:tr>
      <w:tr w:rsidR="00C60CA0" w:rsidRPr="00AB4479" w:rsidTr="00DE114A">
        <w:tc>
          <w:tcPr>
            <w:tcW w:w="1323" w:type="dxa"/>
            <w:tcBorders>
              <w:top w:val="single" w:sz="2" w:space="0" w:color="000000"/>
              <w:left w:val="single" w:sz="2" w:space="0" w:color="000000"/>
              <w:bottom w:val="single" w:sz="2" w:space="0" w:color="000000"/>
              <w:right w:val="single" w:sz="2" w:space="0" w:color="000000"/>
            </w:tcBorders>
            <w:shd w:val="clear" w:color="auto" w:fill="F2DBDB"/>
          </w:tcPr>
          <w:p w:rsidR="00C60CA0" w:rsidRPr="00AB4479" w:rsidRDefault="00C60CA0" w:rsidP="00DE114A">
            <w:pPr>
              <w:pStyle w:val="Tabloerii"/>
              <w:jc w:val="center"/>
            </w:pPr>
            <w:r w:rsidRPr="00AB4479">
              <w:t>2</w:t>
            </w:r>
          </w:p>
        </w:tc>
        <w:tc>
          <w:tcPr>
            <w:tcW w:w="4323" w:type="dxa"/>
            <w:tcBorders>
              <w:top w:val="single" w:sz="2" w:space="0" w:color="000000"/>
              <w:left w:val="single" w:sz="2" w:space="0" w:color="000000"/>
              <w:bottom w:val="single" w:sz="2" w:space="0" w:color="000000"/>
              <w:right w:val="single" w:sz="2" w:space="0" w:color="000000"/>
            </w:tcBorders>
            <w:shd w:val="clear" w:color="auto" w:fill="F2DBDB"/>
          </w:tcPr>
          <w:p w:rsidR="00C60CA0" w:rsidRPr="005A664A" w:rsidRDefault="00DE114A" w:rsidP="00DE114A">
            <w:pPr>
              <w:rPr>
                <w:bCs/>
              </w:rPr>
            </w:pPr>
            <w:r>
              <w:rPr>
                <w:bCs/>
              </w:rPr>
              <w:t>TUĞBA ÖZKAL</w:t>
            </w:r>
          </w:p>
        </w:tc>
        <w:tc>
          <w:tcPr>
            <w:tcW w:w="3481" w:type="dxa"/>
            <w:tcBorders>
              <w:top w:val="single" w:sz="2" w:space="0" w:color="000000"/>
              <w:left w:val="single" w:sz="2" w:space="0" w:color="000000"/>
              <w:bottom w:val="single" w:sz="2" w:space="0" w:color="000000"/>
              <w:right w:val="single" w:sz="2" w:space="0" w:color="000000"/>
            </w:tcBorders>
            <w:shd w:val="clear" w:color="auto" w:fill="F2DBDB"/>
          </w:tcPr>
          <w:p w:rsidR="00C60CA0" w:rsidRPr="00AB4479" w:rsidRDefault="00C60CA0" w:rsidP="00DE114A">
            <w:pPr>
              <w:pStyle w:val="Tabloerii"/>
            </w:pPr>
            <w:r>
              <w:t>Müdür Yrd.</w:t>
            </w:r>
          </w:p>
        </w:tc>
      </w:tr>
      <w:tr w:rsidR="00C60CA0" w:rsidRPr="00AB4479" w:rsidTr="00DE114A">
        <w:tc>
          <w:tcPr>
            <w:tcW w:w="1323" w:type="dxa"/>
            <w:tcBorders>
              <w:top w:val="single" w:sz="2" w:space="0" w:color="000000"/>
              <w:left w:val="single" w:sz="2" w:space="0" w:color="000000"/>
              <w:bottom w:val="single" w:sz="2" w:space="0" w:color="000000"/>
              <w:right w:val="single" w:sz="2" w:space="0" w:color="000000"/>
            </w:tcBorders>
            <w:shd w:val="clear" w:color="auto" w:fill="F2DBDB"/>
          </w:tcPr>
          <w:p w:rsidR="00C60CA0" w:rsidRPr="00AB4479" w:rsidRDefault="00C60CA0" w:rsidP="00DE114A">
            <w:pPr>
              <w:pStyle w:val="Tabloerii"/>
              <w:jc w:val="center"/>
            </w:pPr>
            <w:r w:rsidRPr="00AB4479">
              <w:t>3</w:t>
            </w:r>
          </w:p>
        </w:tc>
        <w:tc>
          <w:tcPr>
            <w:tcW w:w="4323" w:type="dxa"/>
            <w:tcBorders>
              <w:top w:val="single" w:sz="2" w:space="0" w:color="000000"/>
              <w:left w:val="single" w:sz="2" w:space="0" w:color="000000"/>
              <w:bottom w:val="single" w:sz="2" w:space="0" w:color="000000"/>
              <w:right w:val="single" w:sz="2" w:space="0" w:color="000000"/>
            </w:tcBorders>
            <w:shd w:val="clear" w:color="auto" w:fill="F2DBDB"/>
          </w:tcPr>
          <w:p w:rsidR="00C60CA0" w:rsidRPr="005A664A" w:rsidRDefault="00C60CA0" w:rsidP="00DE114A">
            <w:pPr>
              <w:rPr>
                <w:bCs/>
              </w:rPr>
            </w:pPr>
            <w:r>
              <w:rPr>
                <w:bCs/>
              </w:rPr>
              <w:t>SELDA ÖZDEMİR</w:t>
            </w:r>
          </w:p>
        </w:tc>
        <w:tc>
          <w:tcPr>
            <w:tcW w:w="3481" w:type="dxa"/>
            <w:tcBorders>
              <w:top w:val="single" w:sz="2" w:space="0" w:color="000000"/>
              <w:left w:val="single" w:sz="2" w:space="0" w:color="000000"/>
              <w:bottom w:val="single" w:sz="2" w:space="0" w:color="000000"/>
              <w:right w:val="single" w:sz="2" w:space="0" w:color="000000"/>
            </w:tcBorders>
            <w:shd w:val="clear" w:color="auto" w:fill="F2DBDB"/>
          </w:tcPr>
          <w:p w:rsidR="00C60CA0" w:rsidRPr="00AB4479" w:rsidRDefault="00C60CA0" w:rsidP="00DE114A">
            <w:pPr>
              <w:pStyle w:val="Tabloerii"/>
            </w:pPr>
            <w:r w:rsidRPr="00AB4479">
              <w:t>Öğretmen</w:t>
            </w:r>
          </w:p>
        </w:tc>
      </w:tr>
      <w:tr w:rsidR="00C60CA0" w:rsidRPr="00AB4479" w:rsidTr="00DE114A">
        <w:tc>
          <w:tcPr>
            <w:tcW w:w="1323" w:type="dxa"/>
            <w:tcBorders>
              <w:top w:val="single" w:sz="2" w:space="0" w:color="000000"/>
              <w:left w:val="single" w:sz="2" w:space="0" w:color="000000"/>
              <w:bottom w:val="single" w:sz="2" w:space="0" w:color="000000"/>
              <w:right w:val="single" w:sz="2" w:space="0" w:color="000000"/>
            </w:tcBorders>
            <w:shd w:val="clear" w:color="auto" w:fill="F2DBDB"/>
          </w:tcPr>
          <w:p w:rsidR="00C60CA0" w:rsidRPr="00AB4479" w:rsidRDefault="00C60CA0" w:rsidP="00DE114A">
            <w:pPr>
              <w:pStyle w:val="Tabloerii"/>
              <w:jc w:val="center"/>
            </w:pPr>
            <w:r w:rsidRPr="00AB4479">
              <w:t>4</w:t>
            </w:r>
          </w:p>
        </w:tc>
        <w:tc>
          <w:tcPr>
            <w:tcW w:w="4323" w:type="dxa"/>
            <w:tcBorders>
              <w:top w:val="single" w:sz="2" w:space="0" w:color="000000"/>
              <w:left w:val="single" w:sz="2" w:space="0" w:color="000000"/>
              <w:bottom w:val="single" w:sz="2" w:space="0" w:color="000000"/>
              <w:right w:val="single" w:sz="2" w:space="0" w:color="000000"/>
            </w:tcBorders>
            <w:shd w:val="clear" w:color="auto" w:fill="F2DBDB"/>
          </w:tcPr>
          <w:p w:rsidR="00C60CA0" w:rsidRPr="005A664A" w:rsidRDefault="00C60CA0" w:rsidP="00DE114A">
            <w:pPr>
              <w:pStyle w:val="Tabloerii"/>
              <w:rPr>
                <w:bCs/>
              </w:rPr>
            </w:pPr>
            <w:r>
              <w:rPr>
                <w:bCs/>
              </w:rPr>
              <w:t>TUĞBA AKIN</w:t>
            </w:r>
          </w:p>
        </w:tc>
        <w:tc>
          <w:tcPr>
            <w:tcW w:w="3481" w:type="dxa"/>
            <w:tcBorders>
              <w:top w:val="single" w:sz="2" w:space="0" w:color="000000"/>
              <w:left w:val="single" w:sz="2" w:space="0" w:color="000000"/>
              <w:bottom w:val="single" w:sz="2" w:space="0" w:color="000000"/>
              <w:right w:val="single" w:sz="2" w:space="0" w:color="000000"/>
            </w:tcBorders>
            <w:shd w:val="clear" w:color="auto" w:fill="F2DBDB"/>
          </w:tcPr>
          <w:p w:rsidR="00C60CA0" w:rsidRPr="00AB4479" w:rsidRDefault="00C60CA0" w:rsidP="00DE114A">
            <w:pPr>
              <w:pStyle w:val="Tabloerii"/>
            </w:pPr>
            <w:r w:rsidRPr="00AB4479">
              <w:t>Öğretmen</w:t>
            </w:r>
          </w:p>
        </w:tc>
      </w:tr>
      <w:tr w:rsidR="00C60CA0" w:rsidRPr="00AB4479" w:rsidTr="00DE114A">
        <w:tc>
          <w:tcPr>
            <w:tcW w:w="1323" w:type="dxa"/>
            <w:tcBorders>
              <w:top w:val="single" w:sz="2" w:space="0" w:color="000000"/>
              <w:left w:val="single" w:sz="2" w:space="0" w:color="000000"/>
              <w:bottom w:val="single" w:sz="2" w:space="0" w:color="000000"/>
              <w:right w:val="single" w:sz="2" w:space="0" w:color="000000"/>
            </w:tcBorders>
            <w:shd w:val="clear" w:color="auto" w:fill="F2DBDB"/>
          </w:tcPr>
          <w:p w:rsidR="00C60CA0" w:rsidRPr="00AB4479" w:rsidRDefault="00C60CA0" w:rsidP="00DE114A">
            <w:pPr>
              <w:pStyle w:val="Tabloerii"/>
              <w:jc w:val="center"/>
            </w:pPr>
            <w:r>
              <w:t>5</w:t>
            </w:r>
          </w:p>
        </w:tc>
        <w:tc>
          <w:tcPr>
            <w:tcW w:w="4323" w:type="dxa"/>
            <w:tcBorders>
              <w:top w:val="single" w:sz="2" w:space="0" w:color="000000"/>
              <w:left w:val="single" w:sz="2" w:space="0" w:color="000000"/>
              <w:bottom w:val="single" w:sz="2" w:space="0" w:color="000000"/>
              <w:right w:val="single" w:sz="2" w:space="0" w:color="000000"/>
            </w:tcBorders>
            <w:shd w:val="clear" w:color="auto" w:fill="F2DBDB"/>
          </w:tcPr>
          <w:p w:rsidR="00C60CA0" w:rsidRPr="00AB4479" w:rsidRDefault="00DE114A" w:rsidP="00DE114A">
            <w:pPr>
              <w:pStyle w:val="Tabloerii"/>
            </w:pPr>
            <w:r>
              <w:t>M.YASEMİN OLAM</w:t>
            </w:r>
          </w:p>
        </w:tc>
        <w:tc>
          <w:tcPr>
            <w:tcW w:w="3481" w:type="dxa"/>
            <w:tcBorders>
              <w:top w:val="single" w:sz="2" w:space="0" w:color="000000"/>
              <w:left w:val="single" w:sz="2" w:space="0" w:color="000000"/>
              <w:bottom w:val="single" w:sz="2" w:space="0" w:color="000000"/>
              <w:right w:val="single" w:sz="2" w:space="0" w:color="000000"/>
            </w:tcBorders>
            <w:shd w:val="clear" w:color="auto" w:fill="F2DBDB"/>
          </w:tcPr>
          <w:p w:rsidR="00C60CA0" w:rsidRPr="00AB4479" w:rsidRDefault="00C60CA0" w:rsidP="00DE114A">
            <w:pPr>
              <w:pStyle w:val="Tabloerii"/>
            </w:pPr>
            <w:r w:rsidRPr="00AB4479">
              <w:t>Okul Aile Birliği Başkanı</w:t>
            </w:r>
          </w:p>
        </w:tc>
      </w:tr>
    </w:tbl>
    <w:p w:rsidR="00C60CA0" w:rsidRDefault="00C60CA0" w:rsidP="00C60CA0">
      <w:pPr>
        <w:pStyle w:val="Balk2"/>
        <w:rPr>
          <w:rStyle w:val="Gl"/>
        </w:rPr>
      </w:pPr>
      <w:bookmarkStart w:id="18" w:name="_Toc247940062"/>
      <w:bookmarkStart w:id="19" w:name="_Toc247940577"/>
    </w:p>
    <w:p w:rsidR="00C60CA0" w:rsidRDefault="00C60CA0" w:rsidP="00C60CA0">
      <w:pPr>
        <w:pStyle w:val="Balk2"/>
        <w:rPr>
          <w:rStyle w:val="Gl"/>
        </w:rPr>
      </w:pPr>
    </w:p>
    <w:p w:rsidR="00C60CA0" w:rsidRPr="0000557D" w:rsidRDefault="00C60CA0" w:rsidP="00C60CA0">
      <w:pPr>
        <w:pStyle w:val="Balk2"/>
        <w:rPr>
          <w:rFonts w:ascii="Times New Roman" w:hAnsi="Times New Roman"/>
          <w:i w:val="0"/>
          <w:sz w:val="24"/>
          <w:szCs w:val="24"/>
        </w:rPr>
      </w:pPr>
      <w:r w:rsidRPr="0020720F">
        <w:rPr>
          <w:rStyle w:val="Gl"/>
        </w:rPr>
        <w:t>OKULUN PERSONEL YAPISI</w:t>
      </w:r>
      <w:bookmarkEnd w:id="18"/>
      <w:bookmarkEnd w:id="19"/>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709"/>
        <w:gridCol w:w="2552"/>
        <w:gridCol w:w="992"/>
        <w:gridCol w:w="850"/>
        <w:gridCol w:w="1620"/>
        <w:gridCol w:w="1211"/>
        <w:gridCol w:w="1135"/>
      </w:tblGrid>
      <w:tr w:rsidR="00C60CA0" w:rsidRPr="001D6532" w:rsidTr="00DE114A">
        <w:tc>
          <w:tcPr>
            <w:tcW w:w="9069" w:type="dxa"/>
            <w:gridSpan w:val="7"/>
            <w:tcBorders>
              <w:top w:val="single" w:sz="2" w:space="0" w:color="000000"/>
              <w:left w:val="single" w:sz="2" w:space="0" w:color="000000"/>
              <w:bottom w:val="single" w:sz="1" w:space="0" w:color="000000"/>
              <w:right w:val="single" w:sz="2" w:space="0" w:color="000000"/>
            </w:tcBorders>
            <w:shd w:val="pct5" w:color="auto" w:fill="E5B8B7"/>
          </w:tcPr>
          <w:p w:rsidR="00C60CA0" w:rsidRPr="00E45EA6" w:rsidRDefault="00C60CA0" w:rsidP="00DE114A">
            <w:pPr>
              <w:jc w:val="center"/>
              <w:rPr>
                <w:b/>
              </w:rPr>
            </w:pPr>
            <w:r>
              <w:rPr>
                <w:b/>
              </w:rPr>
              <w:t>2010–2011</w:t>
            </w:r>
            <w:r w:rsidRPr="00E45EA6">
              <w:rPr>
                <w:b/>
              </w:rPr>
              <w:t xml:space="preserve"> YÖNETİCİ VE ÖĞRETMEN DURUMU</w:t>
            </w:r>
          </w:p>
        </w:tc>
      </w:tr>
      <w:tr w:rsidR="00C60CA0" w:rsidRPr="001D6532" w:rsidTr="00DE114A">
        <w:tc>
          <w:tcPr>
            <w:tcW w:w="709" w:type="dxa"/>
            <w:vMerge w:val="restart"/>
            <w:tcBorders>
              <w:left w:val="single" w:sz="2" w:space="0" w:color="000000"/>
              <w:right w:val="single" w:sz="2" w:space="0" w:color="000000"/>
            </w:tcBorders>
            <w:shd w:val="pct5" w:color="auto" w:fill="E5B8B7"/>
          </w:tcPr>
          <w:p w:rsidR="00C60CA0" w:rsidRPr="00E45EA6" w:rsidRDefault="00C60CA0" w:rsidP="00DE114A">
            <w:pPr>
              <w:pStyle w:val="Tabloerii"/>
              <w:jc w:val="center"/>
              <w:rPr>
                <w:b/>
              </w:rPr>
            </w:pPr>
            <w:r w:rsidRPr="00E45EA6">
              <w:rPr>
                <w:b/>
              </w:rPr>
              <w:t>Sıra no</w:t>
            </w:r>
          </w:p>
        </w:tc>
        <w:tc>
          <w:tcPr>
            <w:tcW w:w="2552" w:type="dxa"/>
            <w:vMerge w:val="restart"/>
            <w:tcBorders>
              <w:left w:val="single" w:sz="2" w:space="0" w:color="000000"/>
              <w:right w:val="single" w:sz="2" w:space="0" w:color="000000"/>
            </w:tcBorders>
            <w:shd w:val="pct5" w:color="auto" w:fill="E5B8B7"/>
          </w:tcPr>
          <w:p w:rsidR="00C60CA0" w:rsidRPr="00E45EA6" w:rsidRDefault="00C60CA0" w:rsidP="00DE114A">
            <w:pPr>
              <w:pStyle w:val="Tabloerii"/>
              <w:jc w:val="center"/>
              <w:rPr>
                <w:b/>
              </w:rPr>
            </w:pPr>
            <w:r w:rsidRPr="00E45EA6">
              <w:rPr>
                <w:b/>
              </w:rPr>
              <w:t>Görevi</w:t>
            </w:r>
          </w:p>
        </w:tc>
        <w:tc>
          <w:tcPr>
            <w:tcW w:w="3462" w:type="dxa"/>
            <w:gridSpan w:val="3"/>
            <w:tcBorders>
              <w:left w:val="single" w:sz="2" w:space="0" w:color="000000"/>
              <w:bottom w:val="single" w:sz="2" w:space="0" w:color="000000"/>
              <w:right w:val="single" w:sz="2" w:space="0" w:color="000000"/>
            </w:tcBorders>
            <w:shd w:val="pct5" w:color="auto" w:fill="E5B8B7"/>
          </w:tcPr>
          <w:p w:rsidR="00C60CA0" w:rsidRPr="00E45EA6" w:rsidRDefault="00C60CA0" w:rsidP="00DE114A">
            <w:pPr>
              <w:pStyle w:val="Tabloerii"/>
              <w:jc w:val="center"/>
              <w:rPr>
                <w:b/>
              </w:rPr>
            </w:pPr>
            <w:r w:rsidRPr="00E45EA6">
              <w:rPr>
                <w:b/>
              </w:rPr>
              <w:t>MEVCUT</w:t>
            </w:r>
          </w:p>
        </w:tc>
        <w:tc>
          <w:tcPr>
            <w:tcW w:w="1211" w:type="dxa"/>
            <w:vMerge w:val="restart"/>
            <w:tcBorders>
              <w:left w:val="single" w:sz="2" w:space="0" w:color="000000"/>
              <w:right w:val="single" w:sz="2" w:space="0" w:color="000000"/>
            </w:tcBorders>
            <w:shd w:val="pct5" w:color="auto" w:fill="E5B8B7"/>
          </w:tcPr>
          <w:p w:rsidR="00C60CA0" w:rsidRPr="00E45EA6" w:rsidRDefault="00C60CA0" w:rsidP="00DE114A">
            <w:pPr>
              <w:pStyle w:val="Tabloerii"/>
              <w:jc w:val="center"/>
              <w:rPr>
                <w:b/>
              </w:rPr>
            </w:pPr>
            <w:r w:rsidRPr="00E45EA6">
              <w:rPr>
                <w:b/>
              </w:rPr>
              <w:t>Norm</w:t>
            </w:r>
          </w:p>
        </w:tc>
        <w:tc>
          <w:tcPr>
            <w:tcW w:w="1135" w:type="dxa"/>
            <w:vMerge w:val="restart"/>
            <w:tcBorders>
              <w:left w:val="single" w:sz="2" w:space="0" w:color="000000"/>
              <w:right w:val="single" w:sz="2" w:space="0" w:color="000000"/>
            </w:tcBorders>
            <w:shd w:val="pct5" w:color="auto" w:fill="E5B8B7"/>
          </w:tcPr>
          <w:p w:rsidR="00C60CA0" w:rsidRPr="00E45EA6" w:rsidRDefault="00C60CA0" w:rsidP="00DE114A">
            <w:pPr>
              <w:pStyle w:val="Tabloerii"/>
              <w:jc w:val="center"/>
              <w:rPr>
                <w:b/>
              </w:rPr>
            </w:pPr>
            <w:r w:rsidRPr="00E45EA6">
              <w:rPr>
                <w:b/>
              </w:rPr>
              <w:t>İhtiyaç</w:t>
            </w:r>
          </w:p>
        </w:tc>
      </w:tr>
      <w:tr w:rsidR="00C60CA0" w:rsidRPr="001D6532" w:rsidTr="00DE114A">
        <w:tc>
          <w:tcPr>
            <w:tcW w:w="709" w:type="dxa"/>
            <w:vMerge/>
            <w:tcBorders>
              <w:left w:val="single" w:sz="2" w:space="0" w:color="000000"/>
              <w:bottom w:val="single" w:sz="2" w:space="0" w:color="000000"/>
              <w:right w:val="single" w:sz="2" w:space="0" w:color="000000"/>
            </w:tcBorders>
            <w:shd w:val="pct5" w:color="auto" w:fill="E5B8B7"/>
          </w:tcPr>
          <w:p w:rsidR="00C60CA0" w:rsidRPr="00E45EA6" w:rsidRDefault="00C60CA0" w:rsidP="00DE114A">
            <w:pPr>
              <w:pStyle w:val="Tabloerii"/>
              <w:jc w:val="center"/>
            </w:pPr>
          </w:p>
        </w:tc>
        <w:tc>
          <w:tcPr>
            <w:tcW w:w="2552" w:type="dxa"/>
            <w:vMerge/>
            <w:tcBorders>
              <w:left w:val="single" w:sz="2" w:space="0" w:color="000000"/>
              <w:bottom w:val="single" w:sz="2" w:space="0" w:color="000000"/>
              <w:right w:val="single" w:sz="2" w:space="0" w:color="000000"/>
            </w:tcBorders>
            <w:shd w:val="pct5" w:color="auto" w:fill="E5B8B7"/>
          </w:tcPr>
          <w:p w:rsidR="00C60CA0" w:rsidRPr="00E45EA6" w:rsidRDefault="00C60CA0" w:rsidP="00DE114A">
            <w:pPr>
              <w:pStyle w:val="Tabloerii"/>
              <w:jc w:val="center"/>
              <w:rPr>
                <w:b/>
              </w:rPr>
            </w:pPr>
          </w:p>
        </w:tc>
        <w:tc>
          <w:tcPr>
            <w:tcW w:w="992" w:type="dxa"/>
            <w:tcBorders>
              <w:left w:val="single" w:sz="2" w:space="0" w:color="000000"/>
              <w:bottom w:val="single" w:sz="2" w:space="0" w:color="000000"/>
              <w:right w:val="single" w:sz="2" w:space="0" w:color="000000"/>
            </w:tcBorders>
            <w:shd w:val="pct5" w:color="auto" w:fill="E5B8B7"/>
          </w:tcPr>
          <w:p w:rsidR="00C60CA0" w:rsidRPr="00E45EA6" w:rsidRDefault="00C60CA0" w:rsidP="00DE114A">
            <w:pPr>
              <w:pStyle w:val="Tabloerii"/>
              <w:jc w:val="center"/>
              <w:rPr>
                <w:b/>
              </w:rPr>
            </w:pPr>
            <w:r w:rsidRPr="00E45EA6">
              <w:rPr>
                <w:b/>
              </w:rPr>
              <w:t>Erkek</w:t>
            </w:r>
          </w:p>
        </w:tc>
        <w:tc>
          <w:tcPr>
            <w:tcW w:w="850" w:type="dxa"/>
            <w:tcBorders>
              <w:left w:val="single" w:sz="2" w:space="0" w:color="000000"/>
              <w:bottom w:val="single" w:sz="2" w:space="0" w:color="000000"/>
              <w:right w:val="single" w:sz="2" w:space="0" w:color="000000"/>
            </w:tcBorders>
            <w:shd w:val="pct5" w:color="auto" w:fill="E5B8B7"/>
          </w:tcPr>
          <w:p w:rsidR="00C60CA0" w:rsidRPr="00E45EA6" w:rsidRDefault="00C60CA0" w:rsidP="00DE114A">
            <w:pPr>
              <w:pStyle w:val="Tabloerii"/>
              <w:jc w:val="center"/>
              <w:rPr>
                <w:b/>
              </w:rPr>
            </w:pPr>
            <w:r w:rsidRPr="00E45EA6">
              <w:rPr>
                <w:b/>
              </w:rPr>
              <w:t>Kadın</w:t>
            </w:r>
          </w:p>
        </w:tc>
        <w:tc>
          <w:tcPr>
            <w:tcW w:w="1620" w:type="dxa"/>
            <w:tcBorders>
              <w:left w:val="single" w:sz="2" w:space="0" w:color="000000"/>
              <w:bottom w:val="single" w:sz="2" w:space="0" w:color="000000"/>
              <w:right w:val="single" w:sz="2" w:space="0" w:color="000000"/>
            </w:tcBorders>
            <w:shd w:val="pct5" w:color="auto" w:fill="E5B8B7"/>
          </w:tcPr>
          <w:p w:rsidR="00C60CA0" w:rsidRPr="00E45EA6" w:rsidRDefault="00C60CA0" w:rsidP="00DE114A">
            <w:pPr>
              <w:pStyle w:val="Tabloerii"/>
              <w:jc w:val="center"/>
              <w:rPr>
                <w:b/>
              </w:rPr>
            </w:pPr>
            <w:r w:rsidRPr="00E45EA6">
              <w:rPr>
                <w:b/>
              </w:rPr>
              <w:t>Toplam</w:t>
            </w:r>
          </w:p>
        </w:tc>
        <w:tc>
          <w:tcPr>
            <w:tcW w:w="1211" w:type="dxa"/>
            <w:vMerge/>
            <w:tcBorders>
              <w:left w:val="single" w:sz="2" w:space="0" w:color="000000"/>
              <w:bottom w:val="single" w:sz="2" w:space="0" w:color="000000"/>
              <w:right w:val="single" w:sz="2" w:space="0" w:color="000000"/>
            </w:tcBorders>
            <w:shd w:val="pct5" w:color="auto" w:fill="E5B8B7"/>
          </w:tcPr>
          <w:p w:rsidR="00C60CA0" w:rsidRPr="002340BA" w:rsidRDefault="00C60CA0" w:rsidP="00DE114A">
            <w:pPr>
              <w:pStyle w:val="Tabloerii"/>
              <w:jc w:val="center"/>
              <w:rPr>
                <w:b/>
              </w:rPr>
            </w:pPr>
          </w:p>
        </w:tc>
        <w:tc>
          <w:tcPr>
            <w:tcW w:w="1135" w:type="dxa"/>
            <w:vMerge/>
            <w:tcBorders>
              <w:left w:val="single" w:sz="2" w:space="0" w:color="000000"/>
              <w:bottom w:val="single" w:sz="2" w:space="0" w:color="000000"/>
              <w:right w:val="single" w:sz="2" w:space="0" w:color="000000"/>
            </w:tcBorders>
            <w:shd w:val="pct5" w:color="auto" w:fill="E5B8B7"/>
          </w:tcPr>
          <w:p w:rsidR="00C60CA0" w:rsidRPr="002340BA" w:rsidRDefault="00C60CA0" w:rsidP="00DE114A">
            <w:pPr>
              <w:pStyle w:val="Tabloerii"/>
              <w:jc w:val="center"/>
              <w:rPr>
                <w:b/>
              </w:rPr>
            </w:pPr>
          </w:p>
        </w:tc>
      </w:tr>
      <w:tr w:rsidR="00C60CA0" w:rsidRPr="001D6532" w:rsidTr="00DE114A">
        <w:tc>
          <w:tcPr>
            <w:tcW w:w="709" w:type="dxa"/>
            <w:tcBorders>
              <w:top w:val="single" w:sz="2" w:space="0" w:color="000000"/>
              <w:left w:val="single" w:sz="2" w:space="0" w:color="000000"/>
              <w:bottom w:val="single" w:sz="2" w:space="0" w:color="000000"/>
              <w:right w:val="single" w:sz="2" w:space="0" w:color="000000"/>
            </w:tcBorders>
            <w:shd w:val="clear" w:color="auto" w:fill="F2DBDB"/>
          </w:tcPr>
          <w:p w:rsidR="00C60CA0" w:rsidRPr="00E45EA6" w:rsidRDefault="00C60CA0" w:rsidP="00DE114A">
            <w:pPr>
              <w:pStyle w:val="Tabloerii"/>
              <w:jc w:val="center"/>
            </w:pPr>
            <w:r w:rsidRPr="00E45EA6">
              <w:t>1</w:t>
            </w:r>
          </w:p>
        </w:tc>
        <w:tc>
          <w:tcPr>
            <w:tcW w:w="2552" w:type="dxa"/>
            <w:tcBorders>
              <w:top w:val="single" w:sz="2" w:space="0" w:color="000000"/>
              <w:left w:val="single" w:sz="2" w:space="0" w:color="000000"/>
              <w:bottom w:val="single" w:sz="2" w:space="0" w:color="000000"/>
              <w:right w:val="single" w:sz="2" w:space="0" w:color="000000"/>
            </w:tcBorders>
            <w:shd w:val="clear" w:color="auto" w:fill="F2DBDB"/>
          </w:tcPr>
          <w:p w:rsidR="00C60CA0" w:rsidRPr="00E45EA6" w:rsidRDefault="00C60CA0" w:rsidP="00DE114A">
            <w:pPr>
              <w:pStyle w:val="Tabloerii"/>
            </w:pPr>
            <w:r w:rsidRPr="00E45EA6">
              <w:t>Müdür</w:t>
            </w:r>
          </w:p>
        </w:tc>
        <w:tc>
          <w:tcPr>
            <w:tcW w:w="992" w:type="dxa"/>
            <w:tcBorders>
              <w:top w:val="single" w:sz="2" w:space="0" w:color="000000"/>
              <w:left w:val="single" w:sz="2" w:space="0" w:color="000000"/>
              <w:bottom w:val="single" w:sz="2" w:space="0" w:color="000000"/>
              <w:right w:val="single" w:sz="2" w:space="0" w:color="000000"/>
            </w:tcBorders>
            <w:shd w:val="clear" w:color="auto" w:fill="F2DBDB"/>
            <w:vAlign w:val="center"/>
          </w:tcPr>
          <w:p w:rsidR="00C60CA0" w:rsidRPr="00E45EA6" w:rsidRDefault="00C60CA0" w:rsidP="00DE114A">
            <w:pPr>
              <w:pStyle w:val="Tabloerii"/>
              <w:jc w:val="center"/>
            </w:pPr>
            <w:r>
              <w:t>-</w:t>
            </w:r>
          </w:p>
        </w:tc>
        <w:tc>
          <w:tcPr>
            <w:tcW w:w="850" w:type="dxa"/>
            <w:tcBorders>
              <w:top w:val="single" w:sz="2" w:space="0" w:color="000000"/>
              <w:left w:val="single" w:sz="2" w:space="0" w:color="000000"/>
              <w:bottom w:val="single" w:sz="2" w:space="0" w:color="000000"/>
              <w:right w:val="single" w:sz="2" w:space="0" w:color="000000"/>
            </w:tcBorders>
            <w:shd w:val="clear" w:color="auto" w:fill="F2DBDB"/>
            <w:vAlign w:val="center"/>
          </w:tcPr>
          <w:p w:rsidR="00C60CA0" w:rsidRPr="00E45EA6" w:rsidRDefault="00C60CA0" w:rsidP="00DE114A">
            <w:pPr>
              <w:pStyle w:val="Tabloerii"/>
            </w:pPr>
            <w:r>
              <w:t xml:space="preserve">     1</w:t>
            </w:r>
          </w:p>
        </w:tc>
        <w:tc>
          <w:tcPr>
            <w:tcW w:w="1620" w:type="dxa"/>
            <w:tcBorders>
              <w:top w:val="single" w:sz="2" w:space="0" w:color="000000"/>
              <w:left w:val="single" w:sz="2" w:space="0" w:color="000000"/>
              <w:bottom w:val="single" w:sz="2" w:space="0" w:color="000000"/>
              <w:right w:val="single" w:sz="2" w:space="0" w:color="000000"/>
            </w:tcBorders>
            <w:shd w:val="clear" w:color="auto" w:fill="F2DBDB"/>
            <w:vAlign w:val="center"/>
          </w:tcPr>
          <w:p w:rsidR="00C60CA0" w:rsidRPr="00E45EA6" w:rsidRDefault="00C60CA0" w:rsidP="00DE114A">
            <w:pPr>
              <w:pStyle w:val="Tabloerii"/>
              <w:jc w:val="center"/>
            </w:pPr>
            <w:r w:rsidRPr="00E45EA6">
              <w:t>1</w:t>
            </w:r>
          </w:p>
        </w:tc>
        <w:tc>
          <w:tcPr>
            <w:tcW w:w="1211" w:type="dxa"/>
            <w:tcBorders>
              <w:top w:val="single" w:sz="2" w:space="0" w:color="000000"/>
              <w:left w:val="single" w:sz="2" w:space="0" w:color="000000"/>
              <w:bottom w:val="single" w:sz="2" w:space="0" w:color="000000"/>
              <w:right w:val="single" w:sz="2" w:space="0" w:color="000000"/>
            </w:tcBorders>
            <w:shd w:val="clear" w:color="auto" w:fill="F2DBDB"/>
            <w:vAlign w:val="center"/>
          </w:tcPr>
          <w:p w:rsidR="00C60CA0" w:rsidRPr="00E45EA6" w:rsidRDefault="00C60CA0" w:rsidP="00DE114A">
            <w:pPr>
              <w:pStyle w:val="Tabloerii"/>
              <w:jc w:val="center"/>
            </w:pPr>
            <w:r>
              <w:t>1</w:t>
            </w:r>
          </w:p>
        </w:tc>
        <w:tc>
          <w:tcPr>
            <w:tcW w:w="1135" w:type="dxa"/>
            <w:tcBorders>
              <w:top w:val="single" w:sz="2" w:space="0" w:color="000000"/>
              <w:left w:val="single" w:sz="2" w:space="0" w:color="000000"/>
              <w:bottom w:val="single" w:sz="2" w:space="0" w:color="000000"/>
              <w:right w:val="single" w:sz="2" w:space="0" w:color="000000"/>
            </w:tcBorders>
            <w:shd w:val="clear" w:color="auto" w:fill="F2DBDB"/>
            <w:vAlign w:val="center"/>
          </w:tcPr>
          <w:p w:rsidR="00C60CA0" w:rsidRPr="00E45EA6" w:rsidRDefault="00C60CA0" w:rsidP="00DE114A">
            <w:pPr>
              <w:pStyle w:val="Tabloerii"/>
              <w:jc w:val="center"/>
            </w:pPr>
            <w:r w:rsidRPr="00E45EA6">
              <w:t>-</w:t>
            </w:r>
          </w:p>
        </w:tc>
      </w:tr>
      <w:tr w:rsidR="00C60CA0" w:rsidRPr="001D6532" w:rsidTr="00DE114A">
        <w:tc>
          <w:tcPr>
            <w:tcW w:w="709" w:type="dxa"/>
            <w:tcBorders>
              <w:top w:val="single" w:sz="2" w:space="0" w:color="000000"/>
              <w:left w:val="single" w:sz="2" w:space="0" w:color="000000"/>
              <w:bottom w:val="single" w:sz="2" w:space="0" w:color="000000"/>
              <w:right w:val="single" w:sz="2" w:space="0" w:color="000000"/>
            </w:tcBorders>
            <w:shd w:val="clear" w:color="auto" w:fill="F2DBDB"/>
          </w:tcPr>
          <w:p w:rsidR="00C60CA0" w:rsidRPr="00E45EA6" w:rsidRDefault="00C60CA0" w:rsidP="00DE114A">
            <w:pPr>
              <w:pStyle w:val="Tabloerii"/>
              <w:jc w:val="center"/>
            </w:pPr>
            <w:r w:rsidRPr="00E45EA6">
              <w:t>2</w:t>
            </w:r>
          </w:p>
        </w:tc>
        <w:tc>
          <w:tcPr>
            <w:tcW w:w="2552" w:type="dxa"/>
            <w:tcBorders>
              <w:top w:val="single" w:sz="2" w:space="0" w:color="000000"/>
              <w:left w:val="single" w:sz="2" w:space="0" w:color="000000"/>
              <w:bottom w:val="single" w:sz="2" w:space="0" w:color="000000"/>
              <w:right w:val="single" w:sz="2" w:space="0" w:color="000000"/>
            </w:tcBorders>
            <w:shd w:val="clear" w:color="auto" w:fill="F2DBDB"/>
          </w:tcPr>
          <w:p w:rsidR="00C60CA0" w:rsidRPr="00E45EA6" w:rsidRDefault="00C60CA0" w:rsidP="00DE114A">
            <w:pPr>
              <w:pStyle w:val="Tabloerii"/>
            </w:pPr>
            <w:r w:rsidRPr="00E45EA6">
              <w:t>Müdür Yardımcısı</w:t>
            </w:r>
          </w:p>
        </w:tc>
        <w:tc>
          <w:tcPr>
            <w:tcW w:w="992" w:type="dxa"/>
            <w:tcBorders>
              <w:top w:val="single" w:sz="2" w:space="0" w:color="000000"/>
              <w:left w:val="single" w:sz="2" w:space="0" w:color="000000"/>
              <w:bottom w:val="single" w:sz="2" w:space="0" w:color="000000"/>
              <w:right w:val="single" w:sz="2" w:space="0" w:color="000000"/>
            </w:tcBorders>
            <w:shd w:val="clear" w:color="auto" w:fill="F2DBDB"/>
            <w:vAlign w:val="center"/>
          </w:tcPr>
          <w:p w:rsidR="00C60CA0" w:rsidRPr="00E45EA6" w:rsidRDefault="00C60CA0" w:rsidP="00DE114A">
            <w:pPr>
              <w:pStyle w:val="Tabloerii"/>
              <w:jc w:val="center"/>
            </w:pPr>
            <w:r>
              <w:t>-</w:t>
            </w:r>
          </w:p>
        </w:tc>
        <w:tc>
          <w:tcPr>
            <w:tcW w:w="850" w:type="dxa"/>
            <w:tcBorders>
              <w:top w:val="single" w:sz="2" w:space="0" w:color="000000"/>
              <w:left w:val="single" w:sz="2" w:space="0" w:color="000000"/>
              <w:bottom w:val="single" w:sz="2" w:space="0" w:color="000000"/>
              <w:right w:val="single" w:sz="2" w:space="0" w:color="000000"/>
            </w:tcBorders>
            <w:shd w:val="clear" w:color="auto" w:fill="F2DBDB"/>
            <w:vAlign w:val="center"/>
          </w:tcPr>
          <w:p w:rsidR="00C60CA0" w:rsidRPr="00E45EA6" w:rsidRDefault="00C60CA0" w:rsidP="00DE114A">
            <w:pPr>
              <w:pStyle w:val="Tabloerii"/>
              <w:jc w:val="center"/>
            </w:pPr>
            <w:r>
              <w:t>1</w:t>
            </w:r>
          </w:p>
        </w:tc>
        <w:tc>
          <w:tcPr>
            <w:tcW w:w="1620" w:type="dxa"/>
            <w:tcBorders>
              <w:top w:val="single" w:sz="2" w:space="0" w:color="000000"/>
              <w:left w:val="single" w:sz="2" w:space="0" w:color="000000"/>
              <w:bottom w:val="single" w:sz="2" w:space="0" w:color="000000"/>
              <w:right w:val="single" w:sz="2" w:space="0" w:color="000000"/>
            </w:tcBorders>
            <w:shd w:val="clear" w:color="auto" w:fill="F2DBDB"/>
            <w:vAlign w:val="center"/>
          </w:tcPr>
          <w:p w:rsidR="00C60CA0" w:rsidRPr="00E45EA6" w:rsidRDefault="00C60CA0" w:rsidP="00DE114A">
            <w:pPr>
              <w:pStyle w:val="Tabloerii"/>
              <w:jc w:val="center"/>
            </w:pPr>
            <w:r>
              <w:t>1</w:t>
            </w:r>
          </w:p>
        </w:tc>
        <w:tc>
          <w:tcPr>
            <w:tcW w:w="1211" w:type="dxa"/>
            <w:tcBorders>
              <w:top w:val="single" w:sz="2" w:space="0" w:color="000000"/>
              <w:left w:val="single" w:sz="2" w:space="0" w:color="000000"/>
              <w:bottom w:val="single" w:sz="2" w:space="0" w:color="000000"/>
              <w:right w:val="single" w:sz="2" w:space="0" w:color="000000"/>
            </w:tcBorders>
            <w:shd w:val="clear" w:color="auto" w:fill="F2DBDB"/>
            <w:vAlign w:val="center"/>
          </w:tcPr>
          <w:p w:rsidR="00C60CA0" w:rsidRPr="00E45EA6" w:rsidRDefault="00C60CA0" w:rsidP="00DE114A">
            <w:pPr>
              <w:pStyle w:val="Tabloerii"/>
              <w:jc w:val="center"/>
            </w:pPr>
            <w:r>
              <w:t>1</w:t>
            </w:r>
          </w:p>
        </w:tc>
        <w:tc>
          <w:tcPr>
            <w:tcW w:w="1135" w:type="dxa"/>
            <w:tcBorders>
              <w:top w:val="single" w:sz="2" w:space="0" w:color="000000"/>
              <w:left w:val="single" w:sz="2" w:space="0" w:color="000000"/>
              <w:bottom w:val="single" w:sz="2" w:space="0" w:color="000000"/>
              <w:right w:val="single" w:sz="2" w:space="0" w:color="000000"/>
            </w:tcBorders>
            <w:shd w:val="clear" w:color="auto" w:fill="F2DBDB"/>
            <w:vAlign w:val="center"/>
          </w:tcPr>
          <w:p w:rsidR="00C60CA0" w:rsidRPr="00E45EA6" w:rsidRDefault="00C60CA0" w:rsidP="00DE114A">
            <w:pPr>
              <w:pStyle w:val="Tabloerii"/>
              <w:jc w:val="center"/>
            </w:pPr>
            <w:r w:rsidRPr="00E45EA6">
              <w:t>-</w:t>
            </w:r>
          </w:p>
        </w:tc>
      </w:tr>
      <w:tr w:rsidR="00C60CA0" w:rsidRPr="001D6532" w:rsidTr="00DE114A">
        <w:tc>
          <w:tcPr>
            <w:tcW w:w="709" w:type="dxa"/>
            <w:tcBorders>
              <w:top w:val="single" w:sz="2" w:space="0" w:color="000000"/>
              <w:left w:val="single" w:sz="2" w:space="0" w:color="000000"/>
              <w:bottom w:val="single" w:sz="2" w:space="0" w:color="000000"/>
              <w:right w:val="single" w:sz="2" w:space="0" w:color="000000"/>
            </w:tcBorders>
            <w:shd w:val="clear" w:color="auto" w:fill="F2DBDB"/>
          </w:tcPr>
          <w:p w:rsidR="00C60CA0" w:rsidRPr="00E45EA6" w:rsidRDefault="00C60CA0" w:rsidP="00DE114A">
            <w:pPr>
              <w:pStyle w:val="Tabloerii"/>
              <w:jc w:val="center"/>
            </w:pPr>
            <w:r w:rsidRPr="00E45EA6">
              <w:t>3</w:t>
            </w:r>
          </w:p>
        </w:tc>
        <w:tc>
          <w:tcPr>
            <w:tcW w:w="2552" w:type="dxa"/>
            <w:tcBorders>
              <w:top w:val="single" w:sz="2" w:space="0" w:color="000000"/>
              <w:left w:val="single" w:sz="2" w:space="0" w:color="000000"/>
              <w:bottom w:val="single" w:sz="2" w:space="0" w:color="000000"/>
              <w:right w:val="single" w:sz="2" w:space="0" w:color="000000"/>
            </w:tcBorders>
            <w:shd w:val="clear" w:color="auto" w:fill="F2DBDB"/>
          </w:tcPr>
          <w:p w:rsidR="00C60CA0" w:rsidRPr="00E45EA6" w:rsidRDefault="00C60CA0" w:rsidP="00DE114A">
            <w:pPr>
              <w:pStyle w:val="Tabloerii"/>
            </w:pPr>
            <w:r w:rsidRPr="00E45EA6">
              <w:t>Okul Öncesi Öğretmeni</w:t>
            </w:r>
          </w:p>
        </w:tc>
        <w:tc>
          <w:tcPr>
            <w:tcW w:w="992" w:type="dxa"/>
            <w:tcBorders>
              <w:top w:val="single" w:sz="2" w:space="0" w:color="000000"/>
              <w:left w:val="single" w:sz="2" w:space="0" w:color="000000"/>
              <w:bottom w:val="single" w:sz="2" w:space="0" w:color="000000"/>
              <w:right w:val="single" w:sz="2" w:space="0" w:color="000000"/>
            </w:tcBorders>
            <w:shd w:val="clear" w:color="auto" w:fill="F2DBDB"/>
            <w:vAlign w:val="center"/>
          </w:tcPr>
          <w:p w:rsidR="00C60CA0" w:rsidRPr="00E45EA6" w:rsidRDefault="00C60CA0" w:rsidP="00DE114A">
            <w:pPr>
              <w:pStyle w:val="Tabloerii"/>
              <w:jc w:val="center"/>
            </w:pPr>
            <w:r>
              <w:t>-</w:t>
            </w:r>
          </w:p>
        </w:tc>
        <w:tc>
          <w:tcPr>
            <w:tcW w:w="850" w:type="dxa"/>
            <w:tcBorders>
              <w:top w:val="single" w:sz="2" w:space="0" w:color="000000"/>
              <w:left w:val="single" w:sz="2" w:space="0" w:color="000000"/>
              <w:bottom w:val="single" w:sz="2" w:space="0" w:color="000000"/>
              <w:right w:val="single" w:sz="2" w:space="0" w:color="000000"/>
            </w:tcBorders>
            <w:shd w:val="clear" w:color="auto" w:fill="F2DBDB"/>
            <w:vAlign w:val="center"/>
          </w:tcPr>
          <w:p w:rsidR="00C60CA0" w:rsidRPr="00E45EA6" w:rsidRDefault="00DE114A" w:rsidP="00DE114A">
            <w:pPr>
              <w:pStyle w:val="Tabloerii"/>
              <w:jc w:val="center"/>
            </w:pPr>
            <w:r>
              <w:t>7</w:t>
            </w:r>
          </w:p>
        </w:tc>
        <w:tc>
          <w:tcPr>
            <w:tcW w:w="1620" w:type="dxa"/>
            <w:tcBorders>
              <w:top w:val="single" w:sz="2" w:space="0" w:color="000000"/>
              <w:left w:val="single" w:sz="2" w:space="0" w:color="000000"/>
              <w:bottom w:val="single" w:sz="2" w:space="0" w:color="000000"/>
              <w:right w:val="single" w:sz="2" w:space="0" w:color="000000"/>
            </w:tcBorders>
            <w:shd w:val="clear" w:color="auto" w:fill="F2DBDB"/>
            <w:vAlign w:val="center"/>
          </w:tcPr>
          <w:p w:rsidR="00C60CA0" w:rsidRPr="00E45EA6" w:rsidRDefault="00C60CA0" w:rsidP="00DE114A">
            <w:pPr>
              <w:pStyle w:val="Tabloerii"/>
            </w:pPr>
            <w:r>
              <w:t xml:space="preserve">           </w:t>
            </w:r>
            <w:r w:rsidR="00DE114A">
              <w:t>7</w:t>
            </w:r>
          </w:p>
        </w:tc>
        <w:tc>
          <w:tcPr>
            <w:tcW w:w="1211" w:type="dxa"/>
            <w:tcBorders>
              <w:top w:val="single" w:sz="2" w:space="0" w:color="000000"/>
              <w:left w:val="single" w:sz="2" w:space="0" w:color="000000"/>
              <w:bottom w:val="single" w:sz="2" w:space="0" w:color="000000"/>
              <w:right w:val="single" w:sz="2" w:space="0" w:color="000000"/>
            </w:tcBorders>
            <w:shd w:val="clear" w:color="auto" w:fill="F2DBDB"/>
            <w:vAlign w:val="center"/>
          </w:tcPr>
          <w:p w:rsidR="00C60CA0" w:rsidRPr="00E45EA6" w:rsidRDefault="00DE114A" w:rsidP="00DE114A">
            <w:pPr>
              <w:pStyle w:val="Tabloerii"/>
              <w:jc w:val="center"/>
            </w:pPr>
            <w:r>
              <w:t>7</w:t>
            </w:r>
          </w:p>
        </w:tc>
        <w:tc>
          <w:tcPr>
            <w:tcW w:w="1135" w:type="dxa"/>
            <w:tcBorders>
              <w:top w:val="single" w:sz="2" w:space="0" w:color="000000"/>
              <w:left w:val="single" w:sz="2" w:space="0" w:color="000000"/>
              <w:bottom w:val="single" w:sz="2" w:space="0" w:color="000000"/>
              <w:right w:val="single" w:sz="2" w:space="0" w:color="000000"/>
            </w:tcBorders>
            <w:shd w:val="clear" w:color="auto" w:fill="F2DBDB"/>
            <w:vAlign w:val="center"/>
          </w:tcPr>
          <w:p w:rsidR="00C60CA0" w:rsidRPr="00E45EA6" w:rsidRDefault="00C60CA0" w:rsidP="00DE114A">
            <w:pPr>
              <w:pStyle w:val="Tabloerii"/>
              <w:jc w:val="center"/>
            </w:pPr>
            <w:r w:rsidRPr="00E45EA6">
              <w:t>-</w:t>
            </w:r>
          </w:p>
        </w:tc>
      </w:tr>
      <w:tr w:rsidR="00C60CA0" w:rsidRPr="001D6532" w:rsidTr="00DE114A">
        <w:tc>
          <w:tcPr>
            <w:tcW w:w="3261" w:type="dxa"/>
            <w:gridSpan w:val="2"/>
            <w:tcBorders>
              <w:top w:val="single" w:sz="2" w:space="0" w:color="000000"/>
              <w:left w:val="single" w:sz="2" w:space="0" w:color="000000"/>
              <w:bottom w:val="single" w:sz="2" w:space="0" w:color="000000"/>
              <w:right w:val="single" w:sz="2" w:space="0" w:color="000000"/>
            </w:tcBorders>
            <w:shd w:val="clear" w:color="auto" w:fill="F2DBDB"/>
          </w:tcPr>
          <w:p w:rsidR="00C60CA0" w:rsidRPr="00E45EA6" w:rsidRDefault="00C60CA0" w:rsidP="00DE114A">
            <w:pPr>
              <w:pStyle w:val="Tabloerii"/>
              <w:jc w:val="right"/>
              <w:rPr>
                <w:b/>
              </w:rPr>
            </w:pPr>
            <w:r w:rsidRPr="00E45EA6">
              <w:rPr>
                <w:b/>
              </w:rPr>
              <w:t xml:space="preserve">Toplam:     </w:t>
            </w:r>
          </w:p>
        </w:tc>
        <w:tc>
          <w:tcPr>
            <w:tcW w:w="992" w:type="dxa"/>
            <w:tcBorders>
              <w:top w:val="single" w:sz="2" w:space="0" w:color="000000"/>
              <w:left w:val="single" w:sz="2" w:space="0" w:color="000000"/>
              <w:bottom w:val="single" w:sz="2" w:space="0" w:color="000000"/>
              <w:right w:val="single" w:sz="2" w:space="0" w:color="000000"/>
            </w:tcBorders>
            <w:shd w:val="clear" w:color="auto" w:fill="F2DBDB"/>
            <w:vAlign w:val="center"/>
          </w:tcPr>
          <w:p w:rsidR="00C60CA0" w:rsidRPr="00E45EA6" w:rsidRDefault="00C60CA0" w:rsidP="00DE114A">
            <w:pPr>
              <w:pStyle w:val="Tabloerii"/>
              <w:jc w:val="center"/>
              <w:rPr>
                <w:b/>
              </w:rPr>
            </w:pPr>
          </w:p>
        </w:tc>
        <w:tc>
          <w:tcPr>
            <w:tcW w:w="850" w:type="dxa"/>
            <w:tcBorders>
              <w:top w:val="single" w:sz="2" w:space="0" w:color="000000"/>
              <w:left w:val="single" w:sz="2" w:space="0" w:color="000000"/>
              <w:bottom w:val="single" w:sz="2" w:space="0" w:color="000000"/>
              <w:right w:val="single" w:sz="2" w:space="0" w:color="000000"/>
            </w:tcBorders>
            <w:shd w:val="clear" w:color="auto" w:fill="F2DBDB"/>
            <w:vAlign w:val="center"/>
          </w:tcPr>
          <w:p w:rsidR="00C60CA0" w:rsidRPr="00E45EA6" w:rsidRDefault="00DE114A" w:rsidP="00DE114A">
            <w:pPr>
              <w:pStyle w:val="Tabloerii"/>
              <w:jc w:val="center"/>
              <w:rPr>
                <w:b/>
              </w:rPr>
            </w:pPr>
            <w:r>
              <w:rPr>
                <w:b/>
              </w:rPr>
              <w:t>9</w:t>
            </w:r>
          </w:p>
        </w:tc>
        <w:tc>
          <w:tcPr>
            <w:tcW w:w="1620" w:type="dxa"/>
            <w:tcBorders>
              <w:top w:val="single" w:sz="2" w:space="0" w:color="000000"/>
              <w:left w:val="single" w:sz="2" w:space="0" w:color="000000"/>
              <w:bottom w:val="single" w:sz="2" w:space="0" w:color="000000"/>
              <w:right w:val="single" w:sz="2" w:space="0" w:color="000000"/>
            </w:tcBorders>
            <w:shd w:val="clear" w:color="auto" w:fill="F2DBDB"/>
            <w:vAlign w:val="center"/>
          </w:tcPr>
          <w:p w:rsidR="00C60CA0" w:rsidRPr="00E45EA6" w:rsidRDefault="00DE114A" w:rsidP="00DE114A">
            <w:pPr>
              <w:pStyle w:val="Tabloerii"/>
              <w:jc w:val="center"/>
              <w:rPr>
                <w:b/>
              </w:rPr>
            </w:pPr>
            <w:r>
              <w:rPr>
                <w:b/>
              </w:rPr>
              <w:t>9</w:t>
            </w:r>
          </w:p>
        </w:tc>
        <w:tc>
          <w:tcPr>
            <w:tcW w:w="1211" w:type="dxa"/>
            <w:tcBorders>
              <w:top w:val="single" w:sz="2" w:space="0" w:color="000000"/>
              <w:left w:val="single" w:sz="2" w:space="0" w:color="000000"/>
              <w:bottom w:val="single" w:sz="2" w:space="0" w:color="000000"/>
              <w:right w:val="single" w:sz="2" w:space="0" w:color="000000"/>
            </w:tcBorders>
            <w:shd w:val="clear" w:color="auto" w:fill="F2DBDB"/>
            <w:vAlign w:val="center"/>
          </w:tcPr>
          <w:p w:rsidR="00C60CA0" w:rsidRPr="00E45EA6" w:rsidRDefault="00C60CA0" w:rsidP="00DE114A">
            <w:pPr>
              <w:pStyle w:val="Tabloerii"/>
              <w:jc w:val="center"/>
              <w:rPr>
                <w:b/>
              </w:rPr>
            </w:pPr>
            <w:r>
              <w:rPr>
                <w:b/>
              </w:rPr>
              <w:t>9</w:t>
            </w:r>
          </w:p>
        </w:tc>
        <w:tc>
          <w:tcPr>
            <w:tcW w:w="1135" w:type="dxa"/>
            <w:tcBorders>
              <w:top w:val="single" w:sz="2" w:space="0" w:color="000000"/>
              <w:left w:val="single" w:sz="2" w:space="0" w:color="000000"/>
              <w:bottom w:val="single" w:sz="2" w:space="0" w:color="000000"/>
              <w:right w:val="single" w:sz="2" w:space="0" w:color="000000"/>
            </w:tcBorders>
            <w:shd w:val="clear" w:color="auto" w:fill="F2DBDB"/>
            <w:vAlign w:val="center"/>
          </w:tcPr>
          <w:p w:rsidR="00C60CA0" w:rsidRPr="00E45EA6" w:rsidRDefault="00C60CA0" w:rsidP="00DE114A">
            <w:pPr>
              <w:pStyle w:val="Tabloerii"/>
              <w:jc w:val="center"/>
              <w:rPr>
                <w:b/>
              </w:rPr>
            </w:pPr>
            <w:r>
              <w:rPr>
                <w:b/>
              </w:rPr>
              <w:t>-</w:t>
            </w:r>
          </w:p>
        </w:tc>
      </w:tr>
    </w:tbl>
    <w:p w:rsidR="00C60CA0" w:rsidRDefault="00C60CA0" w:rsidP="00C60CA0">
      <w:pPr>
        <w:shd w:val="clear" w:color="auto" w:fill="FFFFFF"/>
        <w:rPr>
          <w:color w:val="000000"/>
        </w:rPr>
      </w:pPr>
    </w:p>
    <w:p w:rsidR="00C60CA0" w:rsidRDefault="00C60CA0" w:rsidP="00C60CA0">
      <w:pPr>
        <w:shd w:val="clear" w:color="auto" w:fill="FFFFFF"/>
        <w:rPr>
          <w:color w:val="000000"/>
        </w:rPr>
      </w:pPr>
    </w:p>
    <w:p w:rsidR="00C60CA0" w:rsidRDefault="00C60CA0" w:rsidP="00C60CA0">
      <w:pPr>
        <w:pStyle w:val="12KTimesNewRomankonubal"/>
        <w:spacing w:line="240" w:lineRule="auto"/>
        <w:outlineLvl w:val="1"/>
        <w:rPr>
          <w:rStyle w:val="Gl"/>
        </w:rPr>
      </w:pPr>
      <w:bookmarkStart w:id="20" w:name="_Toc246754868"/>
      <w:bookmarkStart w:id="21" w:name="_Toc246754997"/>
      <w:bookmarkStart w:id="22" w:name="_Toc247940063"/>
      <w:bookmarkStart w:id="23" w:name="_Toc247940578"/>
    </w:p>
    <w:p w:rsidR="00C60CA0" w:rsidRDefault="00C60CA0" w:rsidP="00C60CA0">
      <w:pPr>
        <w:pStyle w:val="12KTimesNewRomankonubal"/>
        <w:spacing w:line="240" w:lineRule="auto"/>
        <w:outlineLvl w:val="1"/>
        <w:rPr>
          <w:rStyle w:val="Gl"/>
        </w:rPr>
      </w:pPr>
    </w:p>
    <w:p w:rsidR="00C60CA0" w:rsidRDefault="00C60CA0" w:rsidP="00C60CA0">
      <w:pPr>
        <w:pStyle w:val="12KTimesNewRomankonubal"/>
        <w:spacing w:line="240" w:lineRule="auto"/>
        <w:outlineLvl w:val="1"/>
        <w:rPr>
          <w:rStyle w:val="Gl"/>
        </w:rPr>
      </w:pPr>
    </w:p>
    <w:p w:rsidR="00C60CA0" w:rsidRDefault="00C60CA0" w:rsidP="00C60CA0">
      <w:pPr>
        <w:pStyle w:val="12KTimesNewRomankonubal"/>
        <w:spacing w:line="240" w:lineRule="auto"/>
        <w:outlineLvl w:val="1"/>
        <w:rPr>
          <w:rStyle w:val="Gl"/>
        </w:rPr>
      </w:pPr>
    </w:p>
    <w:p w:rsidR="00C60CA0" w:rsidRPr="0000557D" w:rsidRDefault="00C60CA0" w:rsidP="00C60CA0">
      <w:pPr>
        <w:pStyle w:val="12KTimesNewRomankonubal"/>
        <w:spacing w:line="240" w:lineRule="auto"/>
        <w:outlineLvl w:val="1"/>
        <w:rPr>
          <w:bCs/>
        </w:rPr>
      </w:pPr>
      <w:r w:rsidRPr="0000557D">
        <w:rPr>
          <w:rStyle w:val="Gl"/>
        </w:rPr>
        <w:t>2</w:t>
      </w:r>
      <w:r>
        <w:rPr>
          <w:rStyle w:val="Gl"/>
        </w:rPr>
        <w:t>.6</w:t>
      </w:r>
      <w:r w:rsidRPr="0000557D">
        <w:rPr>
          <w:rStyle w:val="Gl"/>
        </w:rPr>
        <w:t>. YARDIMCI HİZMETLİ PERSONEL DURUMU</w:t>
      </w:r>
      <w:bookmarkEnd w:id="20"/>
      <w:bookmarkEnd w:id="21"/>
      <w:bookmarkEnd w:id="22"/>
      <w:bookmarkEnd w:id="2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9"/>
        <w:gridCol w:w="3532"/>
        <w:gridCol w:w="850"/>
        <w:gridCol w:w="993"/>
        <w:gridCol w:w="1134"/>
        <w:gridCol w:w="850"/>
        <w:gridCol w:w="992"/>
      </w:tblGrid>
      <w:tr w:rsidR="00C60CA0" w:rsidRPr="00615A8B" w:rsidTr="00DE114A">
        <w:trPr>
          <w:trHeight w:val="565"/>
        </w:trPr>
        <w:tc>
          <w:tcPr>
            <w:tcW w:w="9180" w:type="dxa"/>
            <w:gridSpan w:val="7"/>
            <w:shd w:val="pct5" w:color="auto" w:fill="E5B8B7"/>
            <w:vAlign w:val="center"/>
          </w:tcPr>
          <w:p w:rsidR="00C60CA0" w:rsidRPr="00E45EA6" w:rsidRDefault="00C60CA0" w:rsidP="00DE114A">
            <w:pPr>
              <w:jc w:val="center"/>
              <w:rPr>
                <w:b/>
              </w:rPr>
            </w:pPr>
            <w:r>
              <w:rPr>
                <w:b/>
              </w:rPr>
              <w:lastRenderedPageBreak/>
              <w:t xml:space="preserve">2010–2011 </w:t>
            </w:r>
            <w:r w:rsidRPr="00E45EA6">
              <w:rPr>
                <w:b/>
              </w:rPr>
              <w:t>ÖĞRETİM YILI YARDIMCI HİZMETLİ PERSONELİ DURUMU</w:t>
            </w:r>
          </w:p>
        </w:tc>
      </w:tr>
      <w:tr w:rsidR="00C60CA0" w:rsidRPr="00615A8B" w:rsidTr="00DE114A">
        <w:trPr>
          <w:trHeight w:val="295"/>
        </w:trPr>
        <w:tc>
          <w:tcPr>
            <w:tcW w:w="829" w:type="dxa"/>
            <w:vMerge w:val="restart"/>
            <w:shd w:val="pct5" w:color="auto" w:fill="E5B8B7"/>
            <w:vAlign w:val="center"/>
          </w:tcPr>
          <w:p w:rsidR="00C60CA0" w:rsidRPr="00E45EA6" w:rsidRDefault="00C60CA0" w:rsidP="00DE114A">
            <w:pPr>
              <w:jc w:val="center"/>
              <w:rPr>
                <w:b/>
              </w:rPr>
            </w:pPr>
            <w:r w:rsidRPr="00E45EA6">
              <w:rPr>
                <w:b/>
              </w:rPr>
              <w:t>Sıra</w:t>
            </w:r>
          </w:p>
          <w:p w:rsidR="00C60CA0" w:rsidRPr="00E45EA6" w:rsidRDefault="00C60CA0" w:rsidP="00DE114A">
            <w:pPr>
              <w:jc w:val="center"/>
              <w:rPr>
                <w:b/>
              </w:rPr>
            </w:pPr>
            <w:r w:rsidRPr="00E45EA6">
              <w:rPr>
                <w:b/>
              </w:rPr>
              <w:t>No</w:t>
            </w:r>
          </w:p>
        </w:tc>
        <w:tc>
          <w:tcPr>
            <w:tcW w:w="3532" w:type="dxa"/>
            <w:vMerge w:val="restart"/>
            <w:shd w:val="pct5" w:color="auto" w:fill="E5B8B7"/>
            <w:vAlign w:val="center"/>
          </w:tcPr>
          <w:p w:rsidR="00C60CA0" w:rsidRPr="00E45EA6" w:rsidRDefault="00C60CA0" w:rsidP="00DE114A">
            <w:pPr>
              <w:jc w:val="center"/>
              <w:rPr>
                <w:b/>
              </w:rPr>
            </w:pPr>
            <w:r w:rsidRPr="00E45EA6">
              <w:rPr>
                <w:b/>
              </w:rPr>
              <w:t>Görevi</w:t>
            </w:r>
          </w:p>
        </w:tc>
        <w:tc>
          <w:tcPr>
            <w:tcW w:w="2977" w:type="dxa"/>
            <w:gridSpan w:val="3"/>
            <w:tcBorders>
              <w:bottom w:val="single" w:sz="4" w:space="0" w:color="auto"/>
            </w:tcBorders>
            <w:shd w:val="pct5" w:color="auto" w:fill="E5B8B7"/>
            <w:vAlign w:val="center"/>
          </w:tcPr>
          <w:p w:rsidR="00C60CA0" w:rsidRPr="00E45EA6" w:rsidRDefault="00C60CA0" w:rsidP="00DE114A">
            <w:pPr>
              <w:jc w:val="center"/>
              <w:rPr>
                <w:b/>
              </w:rPr>
            </w:pPr>
            <w:r w:rsidRPr="00E45EA6">
              <w:rPr>
                <w:b/>
              </w:rPr>
              <w:t>MEVCUT</w:t>
            </w:r>
          </w:p>
        </w:tc>
        <w:tc>
          <w:tcPr>
            <w:tcW w:w="850" w:type="dxa"/>
            <w:vMerge w:val="restart"/>
            <w:shd w:val="pct5" w:color="auto" w:fill="E5B8B7"/>
            <w:vAlign w:val="center"/>
          </w:tcPr>
          <w:p w:rsidR="00C60CA0" w:rsidRPr="00E45EA6" w:rsidRDefault="00C60CA0" w:rsidP="00DE114A">
            <w:pPr>
              <w:jc w:val="center"/>
              <w:rPr>
                <w:b/>
              </w:rPr>
            </w:pPr>
            <w:r w:rsidRPr="00E45EA6">
              <w:rPr>
                <w:b/>
              </w:rPr>
              <w:t>Norm</w:t>
            </w:r>
          </w:p>
        </w:tc>
        <w:tc>
          <w:tcPr>
            <w:tcW w:w="992" w:type="dxa"/>
            <w:vMerge w:val="restart"/>
            <w:shd w:val="pct5" w:color="auto" w:fill="E5B8B7"/>
            <w:vAlign w:val="center"/>
          </w:tcPr>
          <w:p w:rsidR="00C60CA0" w:rsidRPr="00E45EA6" w:rsidRDefault="00C60CA0" w:rsidP="00DE114A">
            <w:pPr>
              <w:jc w:val="center"/>
              <w:rPr>
                <w:b/>
              </w:rPr>
            </w:pPr>
            <w:r w:rsidRPr="00E45EA6">
              <w:rPr>
                <w:b/>
              </w:rPr>
              <w:t>İhtiyaç</w:t>
            </w:r>
          </w:p>
        </w:tc>
      </w:tr>
      <w:tr w:rsidR="00C60CA0" w:rsidRPr="00615A8B" w:rsidTr="00DE114A">
        <w:trPr>
          <w:trHeight w:val="379"/>
        </w:trPr>
        <w:tc>
          <w:tcPr>
            <w:tcW w:w="829" w:type="dxa"/>
            <w:vMerge/>
            <w:tcBorders>
              <w:bottom w:val="single" w:sz="4" w:space="0" w:color="auto"/>
            </w:tcBorders>
            <w:vAlign w:val="center"/>
          </w:tcPr>
          <w:p w:rsidR="00C60CA0" w:rsidRPr="00E45EA6" w:rsidRDefault="00C60CA0" w:rsidP="00DE114A">
            <w:pPr>
              <w:jc w:val="center"/>
              <w:rPr>
                <w:b/>
              </w:rPr>
            </w:pPr>
          </w:p>
        </w:tc>
        <w:tc>
          <w:tcPr>
            <w:tcW w:w="3532" w:type="dxa"/>
            <w:vMerge/>
            <w:tcBorders>
              <w:bottom w:val="single" w:sz="4" w:space="0" w:color="auto"/>
            </w:tcBorders>
            <w:vAlign w:val="center"/>
          </w:tcPr>
          <w:p w:rsidR="00C60CA0" w:rsidRPr="00E45EA6" w:rsidRDefault="00C60CA0" w:rsidP="00DE114A">
            <w:pPr>
              <w:jc w:val="center"/>
              <w:rPr>
                <w:b/>
              </w:rPr>
            </w:pPr>
          </w:p>
        </w:tc>
        <w:tc>
          <w:tcPr>
            <w:tcW w:w="850" w:type="dxa"/>
            <w:tcBorders>
              <w:bottom w:val="single" w:sz="4" w:space="0" w:color="auto"/>
            </w:tcBorders>
            <w:shd w:val="pct5" w:color="auto" w:fill="E5B8B7"/>
            <w:vAlign w:val="center"/>
          </w:tcPr>
          <w:p w:rsidR="00C60CA0" w:rsidRPr="008362D7" w:rsidRDefault="00C60CA0" w:rsidP="00DE114A">
            <w:pPr>
              <w:jc w:val="center"/>
              <w:rPr>
                <w:b/>
              </w:rPr>
            </w:pPr>
            <w:r w:rsidRPr="008362D7">
              <w:rPr>
                <w:b/>
                <w:sz w:val="22"/>
                <w:szCs w:val="22"/>
              </w:rPr>
              <w:t>Erkek</w:t>
            </w:r>
          </w:p>
        </w:tc>
        <w:tc>
          <w:tcPr>
            <w:tcW w:w="993" w:type="dxa"/>
            <w:tcBorders>
              <w:bottom w:val="single" w:sz="4" w:space="0" w:color="auto"/>
            </w:tcBorders>
            <w:shd w:val="pct5" w:color="auto" w:fill="E5B8B7"/>
            <w:vAlign w:val="center"/>
          </w:tcPr>
          <w:p w:rsidR="00C60CA0" w:rsidRPr="00E45EA6" w:rsidRDefault="00C60CA0" w:rsidP="00DE114A">
            <w:pPr>
              <w:jc w:val="center"/>
              <w:rPr>
                <w:b/>
              </w:rPr>
            </w:pPr>
            <w:r w:rsidRPr="00E45EA6">
              <w:rPr>
                <w:b/>
              </w:rPr>
              <w:t>Kadın</w:t>
            </w:r>
          </w:p>
        </w:tc>
        <w:tc>
          <w:tcPr>
            <w:tcW w:w="1134" w:type="dxa"/>
            <w:tcBorders>
              <w:bottom w:val="single" w:sz="4" w:space="0" w:color="auto"/>
            </w:tcBorders>
            <w:shd w:val="pct5" w:color="auto" w:fill="E5B8B7"/>
            <w:vAlign w:val="center"/>
          </w:tcPr>
          <w:p w:rsidR="00C60CA0" w:rsidRPr="00E45EA6" w:rsidRDefault="00C60CA0" w:rsidP="00DE114A">
            <w:pPr>
              <w:jc w:val="center"/>
              <w:rPr>
                <w:b/>
              </w:rPr>
            </w:pPr>
            <w:r w:rsidRPr="00E45EA6">
              <w:rPr>
                <w:b/>
              </w:rPr>
              <w:t>Toplam</w:t>
            </w:r>
          </w:p>
        </w:tc>
        <w:tc>
          <w:tcPr>
            <w:tcW w:w="850" w:type="dxa"/>
            <w:vMerge/>
            <w:tcBorders>
              <w:bottom w:val="single" w:sz="4" w:space="0" w:color="auto"/>
            </w:tcBorders>
            <w:vAlign w:val="center"/>
          </w:tcPr>
          <w:p w:rsidR="00C60CA0" w:rsidRPr="00615A8B" w:rsidRDefault="00C60CA0" w:rsidP="00DE114A">
            <w:pPr>
              <w:jc w:val="center"/>
              <w:rPr>
                <w:sz w:val="20"/>
                <w:szCs w:val="20"/>
              </w:rPr>
            </w:pPr>
          </w:p>
        </w:tc>
        <w:tc>
          <w:tcPr>
            <w:tcW w:w="992" w:type="dxa"/>
            <w:vMerge/>
            <w:tcBorders>
              <w:bottom w:val="single" w:sz="4" w:space="0" w:color="auto"/>
            </w:tcBorders>
            <w:vAlign w:val="center"/>
          </w:tcPr>
          <w:p w:rsidR="00C60CA0" w:rsidRPr="00615A8B" w:rsidRDefault="00C60CA0" w:rsidP="00DE114A">
            <w:pPr>
              <w:jc w:val="center"/>
              <w:rPr>
                <w:sz w:val="20"/>
                <w:szCs w:val="20"/>
              </w:rPr>
            </w:pPr>
          </w:p>
        </w:tc>
      </w:tr>
      <w:tr w:rsidR="00C60CA0" w:rsidRPr="00615A8B" w:rsidTr="00DE114A">
        <w:trPr>
          <w:trHeight w:val="284"/>
        </w:trPr>
        <w:tc>
          <w:tcPr>
            <w:tcW w:w="829" w:type="dxa"/>
            <w:shd w:val="clear" w:color="auto" w:fill="F2DBDB"/>
            <w:vAlign w:val="center"/>
          </w:tcPr>
          <w:p w:rsidR="00C60CA0" w:rsidRPr="00E45EA6" w:rsidRDefault="00C60CA0" w:rsidP="00DE114A">
            <w:pPr>
              <w:jc w:val="center"/>
            </w:pPr>
            <w:r>
              <w:t>1</w:t>
            </w:r>
          </w:p>
        </w:tc>
        <w:tc>
          <w:tcPr>
            <w:tcW w:w="3532" w:type="dxa"/>
            <w:shd w:val="clear" w:color="auto" w:fill="F2DBDB"/>
            <w:vAlign w:val="center"/>
          </w:tcPr>
          <w:p w:rsidR="00C60CA0" w:rsidRPr="00E45EA6" w:rsidRDefault="00C60CA0" w:rsidP="00DE114A">
            <w:r>
              <w:t xml:space="preserve">Sözleşmeli Hizmetli </w:t>
            </w:r>
            <w:r w:rsidRPr="00E45EA6">
              <w:t>Personel</w:t>
            </w:r>
            <w:r>
              <w:t xml:space="preserve"> </w:t>
            </w:r>
          </w:p>
        </w:tc>
        <w:tc>
          <w:tcPr>
            <w:tcW w:w="850" w:type="dxa"/>
            <w:shd w:val="clear" w:color="auto" w:fill="F2DBDB"/>
          </w:tcPr>
          <w:p w:rsidR="00C60CA0" w:rsidRPr="00E45EA6" w:rsidRDefault="00C60CA0" w:rsidP="00DE114A">
            <w:pPr>
              <w:pStyle w:val="Tabloerii"/>
              <w:jc w:val="center"/>
            </w:pPr>
            <w:r>
              <w:t>-</w:t>
            </w:r>
          </w:p>
        </w:tc>
        <w:tc>
          <w:tcPr>
            <w:tcW w:w="993" w:type="dxa"/>
            <w:shd w:val="clear" w:color="auto" w:fill="F2DBDB"/>
          </w:tcPr>
          <w:p w:rsidR="00C60CA0" w:rsidRPr="00E45EA6" w:rsidRDefault="00C60CA0" w:rsidP="00DE114A">
            <w:pPr>
              <w:pStyle w:val="Tabloerii"/>
            </w:pPr>
            <w:r>
              <w:t xml:space="preserve">     2</w:t>
            </w:r>
          </w:p>
        </w:tc>
        <w:tc>
          <w:tcPr>
            <w:tcW w:w="1134" w:type="dxa"/>
            <w:shd w:val="clear" w:color="auto" w:fill="F2DBDB"/>
          </w:tcPr>
          <w:p w:rsidR="00C60CA0" w:rsidRPr="00E45EA6" w:rsidRDefault="00C60CA0" w:rsidP="00DE114A">
            <w:pPr>
              <w:pStyle w:val="Tabloerii"/>
              <w:jc w:val="center"/>
            </w:pPr>
            <w:r>
              <w:t>2</w:t>
            </w:r>
          </w:p>
        </w:tc>
        <w:tc>
          <w:tcPr>
            <w:tcW w:w="850" w:type="dxa"/>
            <w:shd w:val="clear" w:color="auto" w:fill="F2DBDB"/>
            <w:vAlign w:val="center"/>
          </w:tcPr>
          <w:p w:rsidR="00C60CA0" w:rsidRPr="00E45EA6" w:rsidRDefault="00C60CA0" w:rsidP="00DE114A">
            <w:pPr>
              <w:jc w:val="center"/>
            </w:pPr>
            <w:r>
              <w:t>-</w:t>
            </w:r>
          </w:p>
        </w:tc>
        <w:tc>
          <w:tcPr>
            <w:tcW w:w="992" w:type="dxa"/>
            <w:shd w:val="clear" w:color="auto" w:fill="F2DBDB"/>
            <w:vAlign w:val="center"/>
          </w:tcPr>
          <w:p w:rsidR="00C60CA0" w:rsidRPr="00E45EA6" w:rsidRDefault="00C60CA0" w:rsidP="00DE114A">
            <w:pPr>
              <w:jc w:val="center"/>
            </w:pPr>
            <w:r>
              <w:t>-</w:t>
            </w:r>
          </w:p>
        </w:tc>
      </w:tr>
      <w:tr w:rsidR="00C60CA0" w:rsidRPr="00615A8B" w:rsidTr="00DE114A">
        <w:trPr>
          <w:trHeight w:val="284"/>
        </w:trPr>
        <w:tc>
          <w:tcPr>
            <w:tcW w:w="829" w:type="dxa"/>
            <w:shd w:val="clear" w:color="auto" w:fill="F2DBDB"/>
            <w:vAlign w:val="center"/>
          </w:tcPr>
          <w:p w:rsidR="00C60CA0" w:rsidRDefault="00C60CA0" w:rsidP="00DE114A">
            <w:pPr>
              <w:jc w:val="center"/>
            </w:pPr>
            <w:r>
              <w:t>2</w:t>
            </w:r>
          </w:p>
        </w:tc>
        <w:tc>
          <w:tcPr>
            <w:tcW w:w="3532" w:type="dxa"/>
            <w:shd w:val="clear" w:color="auto" w:fill="F2DBDB"/>
            <w:vAlign w:val="center"/>
          </w:tcPr>
          <w:p w:rsidR="00C60CA0" w:rsidRDefault="00C60CA0" w:rsidP="00DE114A">
            <w:r>
              <w:t>Kadrolu Hizmetli Personel</w:t>
            </w:r>
          </w:p>
        </w:tc>
        <w:tc>
          <w:tcPr>
            <w:tcW w:w="850" w:type="dxa"/>
            <w:shd w:val="clear" w:color="auto" w:fill="F2DBDB"/>
          </w:tcPr>
          <w:p w:rsidR="00C60CA0" w:rsidRDefault="00C60CA0" w:rsidP="00DE114A">
            <w:pPr>
              <w:pStyle w:val="Tabloerii"/>
              <w:jc w:val="center"/>
            </w:pPr>
            <w:r>
              <w:t>1</w:t>
            </w:r>
          </w:p>
        </w:tc>
        <w:tc>
          <w:tcPr>
            <w:tcW w:w="993" w:type="dxa"/>
            <w:shd w:val="clear" w:color="auto" w:fill="F2DBDB"/>
          </w:tcPr>
          <w:p w:rsidR="00C60CA0" w:rsidRDefault="00C60CA0" w:rsidP="00DE114A">
            <w:pPr>
              <w:pStyle w:val="Tabloerii"/>
            </w:pPr>
            <w:r>
              <w:t xml:space="preserve">     -</w:t>
            </w:r>
          </w:p>
        </w:tc>
        <w:tc>
          <w:tcPr>
            <w:tcW w:w="1134" w:type="dxa"/>
            <w:shd w:val="clear" w:color="auto" w:fill="F2DBDB"/>
          </w:tcPr>
          <w:p w:rsidR="00C60CA0" w:rsidRDefault="00C60CA0" w:rsidP="00DE114A">
            <w:pPr>
              <w:pStyle w:val="Tabloerii"/>
              <w:jc w:val="center"/>
            </w:pPr>
            <w:r>
              <w:t>1</w:t>
            </w:r>
          </w:p>
        </w:tc>
        <w:tc>
          <w:tcPr>
            <w:tcW w:w="850" w:type="dxa"/>
            <w:shd w:val="clear" w:color="auto" w:fill="F2DBDB"/>
            <w:vAlign w:val="center"/>
          </w:tcPr>
          <w:p w:rsidR="00C60CA0" w:rsidRDefault="00C60CA0" w:rsidP="00DE114A">
            <w:pPr>
              <w:jc w:val="center"/>
            </w:pPr>
            <w:r>
              <w:t>1</w:t>
            </w:r>
          </w:p>
        </w:tc>
        <w:tc>
          <w:tcPr>
            <w:tcW w:w="992" w:type="dxa"/>
            <w:shd w:val="clear" w:color="auto" w:fill="F2DBDB"/>
            <w:vAlign w:val="center"/>
          </w:tcPr>
          <w:p w:rsidR="00C60CA0" w:rsidRDefault="00C60CA0" w:rsidP="00DE114A">
            <w:pPr>
              <w:jc w:val="center"/>
            </w:pPr>
            <w:r>
              <w:t>1</w:t>
            </w:r>
          </w:p>
        </w:tc>
      </w:tr>
      <w:tr w:rsidR="00C60CA0" w:rsidRPr="00615A8B" w:rsidTr="00DE114A">
        <w:trPr>
          <w:trHeight w:val="284"/>
        </w:trPr>
        <w:tc>
          <w:tcPr>
            <w:tcW w:w="829" w:type="dxa"/>
            <w:shd w:val="clear" w:color="auto" w:fill="F2DBDB"/>
            <w:vAlign w:val="center"/>
          </w:tcPr>
          <w:p w:rsidR="00C60CA0" w:rsidRDefault="00C60CA0" w:rsidP="00DE114A">
            <w:pPr>
              <w:jc w:val="center"/>
            </w:pPr>
            <w:r>
              <w:t>2</w:t>
            </w:r>
          </w:p>
        </w:tc>
        <w:tc>
          <w:tcPr>
            <w:tcW w:w="3532" w:type="dxa"/>
            <w:shd w:val="clear" w:color="auto" w:fill="F2DBDB"/>
            <w:vAlign w:val="center"/>
          </w:tcPr>
          <w:p w:rsidR="00C60CA0" w:rsidRDefault="00C60CA0" w:rsidP="00DE114A">
            <w:r>
              <w:t>Memur</w:t>
            </w:r>
          </w:p>
        </w:tc>
        <w:tc>
          <w:tcPr>
            <w:tcW w:w="850" w:type="dxa"/>
            <w:shd w:val="clear" w:color="auto" w:fill="F2DBDB"/>
          </w:tcPr>
          <w:p w:rsidR="00C60CA0" w:rsidRDefault="00C60CA0" w:rsidP="00DE114A">
            <w:pPr>
              <w:pStyle w:val="Tabloerii"/>
              <w:jc w:val="center"/>
            </w:pPr>
            <w:r>
              <w:t>-</w:t>
            </w:r>
          </w:p>
        </w:tc>
        <w:tc>
          <w:tcPr>
            <w:tcW w:w="993" w:type="dxa"/>
            <w:shd w:val="clear" w:color="auto" w:fill="F2DBDB"/>
          </w:tcPr>
          <w:p w:rsidR="00C60CA0" w:rsidRDefault="00C60CA0" w:rsidP="00DE114A">
            <w:pPr>
              <w:pStyle w:val="Tabloerii"/>
            </w:pPr>
            <w:r>
              <w:t xml:space="preserve">     -</w:t>
            </w:r>
          </w:p>
        </w:tc>
        <w:tc>
          <w:tcPr>
            <w:tcW w:w="1134" w:type="dxa"/>
            <w:shd w:val="clear" w:color="auto" w:fill="F2DBDB"/>
          </w:tcPr>
          <w:p w:rsidR="00C60CA0" w:rsidRDefault="00C60CA0" w:rsidP="00DE114A">
            <w:pPr>
              <w:pStyle w:val="Tabloerii"/>
            </w:pPr>
            <w:r>
              <w:t xml:space="preserve">   -</w:t>
            </w:r>
          </w:p>
        </w:tc>
        <w:tc>
          <w:tcPr>
            <w:tcW w:w="850" w:type="dxa"/>
            <w:shd w:val="clear" w:color="auto" w:fill="F2DBDB"/>
            <w:vAlign w:val="center"/>
          </w:tcPr>
          <w:p w:rsidR="00C60CA0" w:rsidRDefault="00C60CA0" w:rsidP="00DE114A">
            <w:pPr>
              <w:jc w:val="center"/>
            </w:pPr>
            <w:r>
              <w:t>1</w:t>
            </w:r>
          </w:p>
        </w:tc>
        <w:tc>
          <w:tcPr>
            <w:tcW w:w="992" w:type="dxa"/>
            <w:shd w:val="clear" w:color="auto" w:fill="F2DBDB"/>
            <w:vAlign w:val="center"/>
          </w:tcPr>
          <w:p w:rsidR="00C60CA0" w:rsidRDefault="00C60CA0" w:rsidP="00DE114A">
            <w:pPr>
              <w:jc w:val="center"/>
            </w:pPr>
            <w:r>
              <w:t>1</w:t>
            </w:r>
          </w:p>
        </w:tc>
      </w:tr>
      <w:tr w:rsidR="00C60CA0" w:rsidRPr="00615A8B" w:rsidTr="00DE114A">
        <w:trPr>
          <w:trHeight w:val="314"/>
        </w:trPr>
        <w:tc>
          <w:tcPr>
            <w:tcW w:w="4361" w:type="dxa"/>
            <w:gridSpan w:val="2"/>
            <w:shd w:val="clear" w:color="auto" w:fill="F2DBDB"/>
            <w:vAlign w:val="center"/>
          </w:tcPr>
          <w:p w:rsidR="00C60CA0" w:rsidRPr="00E45EA6" w:rsidRDefault="00C60CA0" w:rsidP="00DE114A">
            <w:pPr>
              <w:jc w:val="center"/>
            </w:pPr>
            <w:r w:rsidRPr="00E45EA6">
              <w:t>TOPLAM</w:t>
            </w:r>
          </w:p>
        </w:tc>
        <w:tc>
          <w:tcPr>
            <w:tcW w:w="850" w:type="dxa"/>
            <w:shd w:val="clear" w:color="auto" w:fill="F2DBDB"/>
            <w:vAlign w:val="center"/>
          </w:tcPr>
          <w:p w:rsidR="00C60CA0" w:rsidRPr="00E45EA6" w:rsidRDefault="00C60CA0" w:rsidP="00DE114A">
            <w:pPr>
              <w:jc w:val="center"/>
            </w:pPr>
            <w:r>
              <w:t>1</w:t>
            </w:r>
          </w:p>
        </w:tc>
        <w:tc>
          <w:tcPr>
            <w:tcW w:w="993" w:type="dxa"/>
            <w:shd w:val="clear" w:color="auto" w:fill="F2DBDB"/>
          </w:tcPr>
          <w:p w:rsidR="00C60CA0" w:rsidRPr="00E45EA6" w:rsidRDefault="00C60CA0" w:rsidP="00DE114A">
            <w:pPr>
              <w:pStyle w:val="Tabloerii"/>
              <w:jc w:val="center"/>
            </w:pPr>
            <w:r>
              <w:t>2</w:t>
            </w:r>
          </w:p>
        </w:tc>
        <w:tc>
          <w:tcPr>
            <w:tcW w:w="1134" w:type="dxa"/>
            <w:shd w:val="clear" w:color="auto" w:fill="F2DBDB"/>
          </w:tcPr>
          <w:p w:rsidR="00C60CA0" w:rsidRPr="00E45EA6" w:rsidRDefault="00C60CA0" w:rsidP="00DE114A">
            <w:pPr>
              <w:pStyle w:val="Tabloerii"/>
              <w:jc w:val="center"/>
            </w:pPr>
            <w:r>
              <w:t>3</w:t>
            </w:r>
          </w:p>
        </w:tc>
        <w:tc>
          <w:tcPr>
            <w:tcW w:w="850" w:type="dxa"/>
            <w:shd w:val="clear" w:color="auto" w:fill="F2DBDB"/>
          </w:tcPr>
          <w:p w:rsidR="00C60CA0" w:rsidRPr="00E45EA6" w:rsidRDefault="00C60CA0" w:rsidP="00DE114A">
            <w:pPr>
              <w:pStyle w:val="Tabloerii"/>
              <w:jc w:val="center"/>
            </w:pPr>
            <w:r>
              <w:t>1</w:t>
            </w:r>
          </w:p>
        </w:tc>
        <w:tc>
          <w:tcPr>
            <w:tcW w:w="992" w:type="dxa"/>
            <w:shd w:val="clear" w:color="auto" w:fill="F2DBDB"/>
            <w:vAlign w:val="center"/>
          </w:tcPr>
          <w:p w:rsidR="00C60CA0" w:rsidRPr="00E45EA6" w:rsidRDefault="00C60CA0" w:rsidP="00DE114A">
            <w:pPr>
              <w:jc w:val="center"/>
            </w:pPr>
            <w:r>
              <w:t>2</w:t>
            </w:r>
          </w:p>
        </w:tc>
      </w:tr>
    </w:tbl>
    <w:p w:rsidR="00C60CA0" w:rsidRDefault="00C60CA0" w:rsidP="00C60CA0">
      <w:pPr>
        <w:pStyle w:val="Balk2"/>
        <w:rPr>
          <w:rStyle w:val="Gl"/>
        </w:rPr>
      </w:pPr>
      <w:bookmarkStart w:id="24" w:name="_Toc247940064"/>
      <w:bookmarkStart w:id="25" w:name="_Toc247940579"/>
    </w:p>
    <w:p w:rsidR="00C60CA0" w:rsidRDefault="00C60CA0" w:rsidP="00C60CA0"/>
    <w:p w:rsidR="00330CBE" w:rsidRDefault="00330CBE" w:rsidP="00C60CA0"/>
    <w:p w:rsidR="00330CBE" w:rsidRDefault="00330CBE" w:rsidP="00C60CA0"/>
    <w:p w:rsidR="00330CBE" w:rsidRPr="00330CBE" w:rsidRDefault="00330CBE" w:rsidP="00330CBE">
      <w:pPr>
        <w:pStyle w:val="Balk2"/>
        <w:rPr>
          <w:rFonts w:ascii="Times New Roman" w:hAnsi="Times New Roman"/>
          <w:i w:val="0"/>
          <w:sz w:val="24"/>
          <w:szCs w:val="24"/>
        </w:rPr>
      </w:pPr>
      <w:r w:rsidRPr="0020720F">
        <w:rPr>
          <w:rStyle w:val="Gl"/>
        </w:rPr>
        <w:t>OKULUN ÖĞRENCİ YAPISI</w:t>
      </w:r>
      <w:r>
        <w:rPr>
          <w:rStyle w:val="Gl"/>
        </w:rPr>
        <w:t xml:space="preserve"> ve SAYILARI</w:t>
      </w:r>
    </w:p>
    <w:p w:rsidR="00330CBE" w:rsidRPr="00896A63" w:rsidRDefault="00330CBE" w:rsidP="00C60CA0"/>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11"/>
        <w:gridCol w:w="2234"/>
        <w:gridCol w:w="2835"/>
      </w:tblGrid>
      <w:tr w:rsidR="00C60CA0" w:rsidRPr="001D6532" w:rsidTr="00DE114A">
        <w:tc>
          <w:tcPr>
            <w:tcW w:w="9180" w:type="dxa"/>
            <w:gridSpan w:val="3"/>
            <w:shd w:val="pct5" w:color="auto" w:fill="E5B8B7"/>
          </w:tcPr>
          <w:bookmarkEnd w:id="24"/>
          <w:bookmarkEnd w:id="25"/>
          <w:p w:rsidR="00C60CA0" w:rsidRPr="00B82171" w:rsidRDefault="00C60CA0" w:rsidP="00DE114A">
            <w:pPr>
              <w:pStyle w:val="Tabloerii"/>
              <w:jc w:val="center"/>
              <w:rPr>
                <w:b/>
              </w:rPr>
            </w:pPr>
            <w:r w:rsidRPr="00B82171">
              <w:rPr>
                <w:b/>
                <w:bCs/>
                <w:color w:val="000000"/>
              </w:rPr>
              <w:t>YAŞ GRUPLARI VE ÖĞRENCİ SAYILARI</w:t>
            </w:r>
          </w:p>
        </w:tc>
      </w:tr>
      <w:tr w:rsidR="00C60CA0" w:rsidRPr="001D6532" w:rsidTr="00DE114A">
        <w:tc>
          <w:tcPr>
            <w:tcW w:w="4111" w:type="dxa"/>
            <w:tcBorders>
              <w:bottom w:val="single" w:sz="4" w:space="0" w:color="000000"/>
            </w:tcBorders>
            <w:shd w:val="pct5" w:color="auto" w:fill="E5B8B7"/>
          </w:tcPr>
          <w:p w:rsidR="00C60CA0" w:rsidRPr="00B82171" w:rsidRDefault="00C60CA0" w:rsidP="00DE114A">
            <w:pPr>
              <w:pStyle w:val="Tabloerii"/>
              <w:rPr>
                <w:b/>
              </w:rPr>
            </w:pPr>
            <w:r w:rsidRPr="00B82171">
              <w:rPr>
                <w:b/>
              </w:rPr>
              <w:t>YAŞ GURUBU</w:t>
            </w:r>
          </w:p>
        </w:tc>
        <w:tc>
          <w:tcPr>
            <w:tcW w:w="2234" w:type="dxa"/>
            <w:tcBorders>
              <w:bottom w:val="single" w:sz="4" w:space="0" w:color="000000"/>
            </w:tcBorders>
            <w:shd w:val="pct5" w:color="auto" w:fill="E5B8B7"/>
          </w:tcPr>
          <w:p w:rsidR="00C60CA0" w:rsidRPr="00B82171" w:rsidRDefault="00C60CA0" w:rsidP="00DE114A">
            <w:pPr>
              <w:pStyle w:val="Tabloerii"/>
              <w:rPr>
                <w:b/>
              </w:rPr>
            </w:pPr>
            <w:r w:rsidRPr="00B82171">
              <w:rPr>
                <w:b/>
              </w:rPr>
              <w:t>ÖĞRENCİ SAYISI</w:t>
            </w:r>
          </w:p>
        </w:tc>
        <w:tc>
          <w:tcPr>
            <w:tcW w:w="2835" w:type="dxa"/>
            <w:tcBorders>
              <w:bottom w:val="single" w:sz="4" w:space="0" w:color="000000"/>
            </w:tcBorders>
            <w:shd w:val="pct5" w:color="auto" w:fill="E5B8B7"/>
          </w:tcPr>
          <w:p w:rsidR="00C60CA0" w:rsidRPr="00B82171" w:rsidRDefault="00C60CA0" w:rsidP="00DE114A">
            <w:pPr>
              <w:pStyle w:val="Tabloerii"/>
              <w:jc w:val="center"/>
              <w:rPr>
                <w:b/>
              </w:rPr>
            </w:pPr>
            <w:r>
              <w:rPr>
                <w:b/>
              </w:rPr>
              <w:t>Okulun Toplam Öğrenci sayısına Göre Yüzdesi(</w:t>
            </w:r>
            <w:r w:rsidRPr="00B82171">
              <w:rPr>
                <w:b/>
              </w:rPr>
              <w:t>%</w:t>
            </w:r>
            <w:r>
              <w:rPr>
                <w:b/>
              </w:rPr>
              <w:t>)</w:t>
            </w:r>
          </w:p>
        </w:tc>
      </w:tr>
      <w:tr w:rsidR="00C60CA0" w:rsidRPr="001D6532" w:rsidTr="00DE114A">
        <w:trPr>
          <w:trHeight w:val="333"/>
        </w:trPr>
        <w:tc>
          <w:tcPr>
            <w:tcW w:w="4111" w:type="dxa"/>
            <w:shd w:val="clear" w:color="auto" w:fill="F2DBDB"/>
            <w:vAlign w:val="center"/>
          </w:tcPr>
          <w:p w:rsidR="00C60CA0" w:rsidRPr="001D6532" w:rsidRDefault="00C60CA0" w:rsidP="00DE114A">
            <w:pPr>
              <w:pStyle w:val="Tabloerii"/>
            </w:pPr>
            <w:r>
              <w:t>4</w:t>
            </w:r>
            <w:r w:rsidRPr="001D6532">
              <w:t xml:space="preserve"> Yaş Grubu</w:t>
            </w:r>
            <w:r>
              <w:t xml:space="preserve"> </w:t>
            </w:r>
          </w:p>
        </w:tc>
        <w:tc>
          <w:tcPr>
            <w:tcW w:w="2234" w:type="dxa"/>
            <w:shd w:val="clear" w:color="auto" w:fill="F2DBDB"/>
            <w:vAlign w:val="center"/>
          </w:tcPr>
          <w:p w:rsidR="00C60CA0" w:rsidRPr="001D6532" w:rsidRDefault="00C60CA0" w:rsidP="00DE114A">
            <w:pPr>
              <w:pStyle w:val="Tabloerii"/>
              <w:jc w:val="center"/>
            </w:pPr>
            <w:r>
              <w:t>12</w:t>
            </w:r>
          </w:p>
        </w:tc>
        <w:tc>
          <w:tcPr>
            <w:tcW w:w="2835" w:type="dxa"/>
            <w:shd w:val="clear" w:color="auto" w:fill="F2DBDB"/>
            <w:vAlign w:val="center"/>
          </w:tcPr>
          <w:p w:rsidR="00C60CA0" w:rsidRPr="001D6532" w:rsidRDefault="00C60CA0" w:rsidP="00DE114A">
            <w:pPr>
              <w:pStyle w:val="Tabloerii"/>
              <w:jc w:val="center"/>
            </w:pPr>
            <w:r>
              <w:t>% 13,3</w:t>
            </w:r>
          </w:p>
        </w:tc>
      </w:tr>
      <w:tr w:rsidR="00C60CA0" w:rsidRPr="001D6532" w:rsidTr="00DE114A">
        <w:trPr>
          <w:trHeight w:val="410"/>
        </w:trPr>
        <w:tc>
          <w:tcPr>
            <w:tcW w:w="4111" w:type="dxa"/>
            <w:shd w:val="clear" w:color="auto" w:fill="F2DBDB"/>
            <w:vAlign w:val="center"/>
          </w:tcPr>
          <w:p w:rsidR="00C60CA0" w:rsidRPr="001D6532" w:rsidRDefault="00C60CA0" w:rsidP="00DE114A">
            <w:pPr>
              <w:pStyle w:val="Tabloerii"/>
            </w:pPr>
            <w:r>
              <w:t xml:space="preserve">5 Yaş Grubu </w:t>
            </w:r>
          </w:p>
        </w:tc>
        <w:tc>
          <w:tcPr>
            <w:tcW w:w="2234" w:type="dxa"/>
            <w:shd w:val="clear" w:color="auto" w:fill="F2DBDB"/>
            <w:vAlign w:val="center"/>
          </w:tcPr>
          <w:p w:rsidR="00C60CA0" w:rsidRPr="001D6532" w:rsidRDefault="00C60CA0" w:rsidP="00DE114A">
            <w:pPr>
              <w:pStyle w:val="Tabloerii"/>
              <w:jc w:val="center"/>
            </w:pPr>
            <w:r>
              <w:t>34</w:t>
            </w:r>
          </w:p>
        </w:tc>
        <w:tc>
          <w:tcPr>
            <w:tcW w:w="2835" w:type="dxa"/>
            <w:shd w:val="clear" w:color="auto" w:fill="F2DBDB"/>
            <w:vAlign w:val="center"/>
          </w:tcPr>
          <w:p w:rsidR="00C60CA0" w:rsidRDefault="00C60CA0" w:rsidP="00DE114A">
            <w:pPr>
              <w:jc w:val="center"/>
            </w:pPr>
            <w:r>
              <w:t>% 37,7</w:t>
            </w:r>
          </w:p>
        </w:tc>
      </w:tr>
      <w:tr w:rsidR="00C60CA0" w:rsidRPr="001D6532" w:rsidTr="00DE114A">
        <w:trPr>
          <w:trHeight w:val="416"/>
        </w:trPr>
        <w:tc>
          <w:tcPr>
            <w:tcW w:w="4111" w:type="dxa"/>
            <w:shd w:val="clear" w:color="auto" w:fill="F2DBDB"/>
            <w:vAlign w:val="center"/>
          </w:tcPr>
          <w:p w:rsidR="00C60CA0" w:rsidRDefault="00C60CA0" w:rsidP="00DE114A">
            <w:pPr>
              <w:pStyle w:val="Tabloerii"/>
            </w:pPr>
            <w:r>
              <w:t>6 Yaş Grubu</w:t>
            </w:r>
          </w:p>
        </w:tc>
        <w:tc>
          <w:tcPr>
            <w:tcW w:w="2234" w:type="dxa"/>
            <w:shd w:val="clear" w:color="auto" w:fill="F2DBDB"/>
            <w:vAlign w:val="center"/>
          </w:tcPr>
          <w:p w:rsidR="00C60CA0" w:rsidRDefault="00C60CA0" w:rsidP="00DE114A">
            <w:pPr>
              <w:pStyle w:val="Tabloerii"/>
              <w:jc w:val="center"/>
            </w:pPr>
            <w:r>
              <w:t>65</w:t>
            </w:r>
          </w:p>
        </w:tc>
        <w:tc>
          <w:tcPr>
            <w:tcW w:w="2835" w:type="dxa"/>
            <w:shd w:val="clear" w:color="auto" w:fill="F2DBDB"/>
            <w:vAlign w:val="center"/>
          </w:tcPr>
          <w:p w:rsidR="00C60CA0" w:rsidRDefault="00C60CA0" w:rsidP="00DE114A">
            <w:pPr>
              <w:jc w:val="center"/>
            </w:pPr>
            <w:r>
              <w:t>% 72,1</w:t>
            </w:r>
          </w:p>
        </w:tc>
      </w:tr>
      <w:tr w:rsidR="00C60CA0" w:rsidTr="00DE114A">
        <w:trPr>
          <w:trHeight w:val="407"/>
        </w:trPr>
        <w:tc>
          <w:tcPr>
            <w:tcW w:w="4111" w:type="dxa"/>
            <w:tcBorders>
              <w:top w:val="single" w:sz="4" w:space="0" w:color="000000"/>
              <w:left w:val="single" w:sz="4" w:space="0" w:color="000000"/>
              <w:bottom w:val="single" w:sz="4" w:space="0" w:color="000000"/>
              <w:right w:val="single" w:sz="4" w:space="0" w:color="000000"/>
            </w:tcBorders>
            <w:shd w:val="clear" w:color="auto" w:fill="F2DBDB"/>
            <w:vAlign w:val="center"/>
          </w:tcPr>
          <w:p w:rsidR="00C60CA0" w:rsidRPr="001D6532" w:rsidRDefault="00C60CA0" w:rsidP="00DE114A">
            <w:pPr>
              <w:pStyle w:val="Tabloerii"/>
            </w:pPr>
            <w:r>
              <w:t>TOPLAM</w:t>
            </w:r>
          </w:p>
        </w:tc>
        <w:tc>
          <w:tcPr>
            <w:tcW w:w="2234" w:type="dxa"/>
            <w:tcBorders>
              <w:top w:val="single" w:sz="4" w:space="0" w:color="000000"/>
              <w:left w:val="single" w:sz="4" w:space="0" w:color="000000"/>
              <w:bottom w:val="single" w:sz="4" w:space="0" w:color="000000"/>
              <w:right w:val="single" w:sz="4" w:space="0" w:color="000000"/>
            </w:tcBorders>
            <w:shd w:val="clear" w:color="auto" w:fill="F2DBDB"/>
            <w:vAlign w:val="center"/>
          </w:tcPr>
          <w:p w:rsidR="00C60CA0" w:rsidRPr="001D6532" w:rsidRDefault="00C60CA0" w:rsidP="00DE114A">
            <w:pPr>
              <w:pStyle w:val="Tabloerii"/>
              <w:jc w:val="center"/>
            </w:pPr>
            <w:r>
              <w:t>111</w:t>
            </w:r>
          </w:p>
        </w:tc>
        <w:tc>
          <w:tcPr>
            <w:tcW w:w="2835" w:type="dxa"/>
            <w:tcBorders>
              <w:top w:val="single" w:sz="4" w:space="0" w:color="000000"/>
              <w:left w:val="single" w:sz="4" w:space="0" w:color="000000"/>
              <w:bottom w:val="single" w:sz="4" w:space="0" w:color="000000"/>
              <w:right w:val="single" w:sz="4" w:space="0" w:color="000000"/>
            </w:tcBorders>
            <w:shd w:val="clear" w:color="auto" w:fill="F2DBDB"/>
            <w:vAlign w:val="center"/>
          </w:tcPr>
          <w:p w:rsidR="00C60CA0" w:rsidRDefault="00C60CA0" w:rsidP="00DE114A">
            <w:pPr>
              <w:jc w:val="center"/>
            </w:pPr>
            <w:r>
              <w:t>% 111</w:t>
            </w:r>
          </w:p>
        </w:tc>
      </w:tr>
    </w:tbl>
    <w:p w:rsidR="00C60CA0" w:rsidRDefault="00C60CA0" w:rsidP="00C60CA0">
      <w:pPr>
        <w:pStyle w:val="Balk2"/>
        <w:rPr>
          <w:rStyle w:val="Gl"/>
        </w:rPr>
      </w:pPr>
      <w:bookmarkStart w:id="26" w:name="_Toc247940065"/>
      <w:bookmarkStart w:id="27" w:name="_Toc247940580"/>
    </w:p>
    <w:p w:rsidR="00C60CA0" w:rsidRDefault="00C60CA0" w:rsidP="00C60CA0">
      <w:pPr>
        <w:pStyle w:val="Balk2"/>
        <w:rPr>
          <w:rStyle w:val="Gl"/>
        </w:rPr>
      </w:pPr>
    </w:p>
    <w:p w:rsidR="00C60CA0" w:rsidRPr="00C72860" w:rsidRDefault="00C60CA0" w:rsidP="00C60CA0">
      <w:pPr>
        <w:pStyle w:val="Balk2"/>
        <w:rPr>
          <w:rStyle w:val="Gl"/>
        </w:rPr>
      </w:pPr>
      <w:r w:rsidRPr="0020720F">
        <w:rPr>
          <w:rStyle w:val="Gl"/>
        </w:rPr>
        <w:t xml:space="preserve"> </w:t>
      </w:r>
      <w:r>
        <w:rPr>
          <w:rStyle w:val="Gl"/>
        </w:rPr>
        <w:t xml:space="preserve">2013–2014 </w:t>
      </w:r>
      <w:r w:rsidRPr="00C72860">
        <w:rPr>
          <w:rStyle w:val="Gl"/>
        </w:rPr>
        <w:t>ÖĞRETİM YILI ŞUBE ve ÖĞRENCİ SAYILARI</w:t>
      </w:r>
      <w:bookmarkEnd w:id="26"/>
      <w:bookmarkEnd w:id="27"/>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0" w:firstRow="1" w:lastRow="0" w:firstColumn="1" w:lastColumn="0" w:noHBand="0" w:noVBand="0"/>
      </w:tblPr>
      <w:tblGrid>
        <w:gridCol w:w="2802"/>
        <w:gridCol w:w="1559"/>
        <w:gridCol w:w="1984"/>
        <w:gridCol w:w="2835"/>
      </w:tblGrid>
      <w:tr w:rsidR="00C60CA0" w:rsidRPr="00926942" w:rsidTr="00DE114A">
        <w:trPr>
          <w:trHeight w:hRule="exact" w:val="697"/>
        </w:trPr>
        <w:tc>
          <w:tcPr>
            <w:tcW w:w="2802" w:type="dxa"/>
            <w:tcBorders>
              <w:bottom w:val="single" w:sz="8" w:space="0" w:color="auto"/>
            </w:tcBorders>
            <w:shd w:val="pct5" w:color="auto" w:fill="E5B8B7"/>
            <w:vAlign w:val="center"/>
          </w:tcPr>
          <w:p w:rsidR="00C60CA0" w:rsidRPr="00C72860" w:rsidRDefault="00C60CA0" w:rsidP="00DE114A">
            <w:pPr>
              <w:jc w:val="center"/>
              <w:rPr>
                <w:b/>
              </w:rPr>
            </w:pPr>
            <w:r w:rsidRPr="00C72860">
              <w:rPr>
                <w:b/>
              </w:rPr>
              <w:t>ŞUBE/SINIF</w:t>
            </w:r>
          </w:p>
        </w:tc>
        <w:tc>
          <w:tcPr>
            <w:tcW w:w="1559" w:type="dxa"/>
            <w:tcBorders>
              <w:bottom w:val="single" w:sz="8" w:space="0" w:color="auto"/>
            </w:tcBorders>
            <w:shd w:val="pct5" w:color="auto" w:fill="E5B8B7"/>
            <w:vAlign w:val="center"/>
          </w:tcPr>
          <w:p w:rsidR="00C60CA0" w:rsidRPr="00C72860" w:rsidRDefault="00C60CA0" w:rsidP="00DE114A">
            <w:pPr>
              <w:jc w:val="center"/>
              <w:rPr>
                <w:b/>
              </w:rPr>
            </w:pPr>
            <w:r w:rsidRPr="00C72860">
              <w:rPr>
                <w:b/>
              </w:rPr>
              <w:t>ERKEK</w:t>
            </w:r>
          </w:p>
        </w:tc>
        <w:tc>
          <w:tcPr>
            <w:tcW w:w="1984" w:type="dxa"/>
            <w:tcBorders>
              <w:bottom w:val="single" w:sz="8" w:space="0" w:color="auto"/>
            </w:tcBorders>
            <w:shd w:val="pct5" w:color="auto" w:fill="E5B8B7"/>
            <w:vAlign w:val="center"/>
          </w:tcPr>
          <w:p w:rsidR="00C60CA0" w:rsidRPr="00C72860" w:rsidRDefault="00C60CA0" w:rsidP="00DE114A">
            <w:pPr>
              <w:jc w:val="center"/>
              <w:rPr>
                <w:b/>
              </w:rPr>
            </w:pPr>
            <w:r w:rsidRPr="00C72860">
              <w:rPr>
                <w:b/>
              </w:rPr>
              <w:t>KIZ</w:t>
            </w:r>
          </w:p>
        </w:tc>
        <w:tc>
          <w:tcPr>
            <w:tcW w:w="2835" w:type="dxa"/>
            <w:tcBorders>
              <w:bottom w:val="single" w:sz="8" w:space="0" w:color="auto"/>
            </w:tcBorders>
            <w:shd w:val="pct5" w:color="auto" w:fill="E5B8B7"/>
            <w:vAlign w:val="center"/>
          </w:tcPr>
          <w:p w:rsidR="00C60CA0" w:rsidRPr="00C72860" w:rsidRDefault="00C60CA0" w:rsidP="00DE114A">
            <w:pPr>
              <w:jc w:val="center"/>
              <w:rPr>
                <w:b/>
              </w:rPr>
            </w:pPr>
            <w:r w:rsidRPr="00C72860">
              <w:rPr>
                <w:b/>
              </w:rPr>
              <w:t>TOPLAM</w:t>
            </w:r>
          </w:p>
        </w:tc>
      </w:tr>
      <w:tr w:rsidR="00C60CA0" w:rsidRPr="00926942" w:rsidTr="00DE114A">
        <w:trPr>
          <w:trHeight w:hRule="exact" w:val="559"/>
        </w:trPr>
        <w:tc>
          <w:tcPr>
            <w:tcW w:w="2802" w:type="dxa"/>
            <w:shd w:val="clear" w:color="auto" w:fill="F2DBDB"/>
            <w:vAlign w:val="center"/>
          </w:tcPr>
          <w:p w:rsidR="00C60CA0" w:rsidRPr="00C72860" w:rsidRDefault="00C60CA0" w:rsidP="00DE114A">
            <w:r>
              <w:t>4</w:t>
            </w:r>
            <w:r w:rsidRPr="00C72860">
              <w:t xml:space="preserve"> Yaş Grubu</w:t>
            </w:r>
          </w:p>
        </w:tc>
        <w:tc>
          <w:tcPr>
            <w:tcW w:w="1559" w:type="dxa"/>
            <w:shd w:val="clear" w:color="auto" w:fill="F2DBDB"/>
            <w:vAlign w:val="center"/>
          </w:tcPr>
          <w:p w:rsidR="00C60CA0" w:rsidRPr="00C72860" w:rsidRDefault="00C60CA0" w:rsidP="00DE114A">
            <w:pPr>
              <w:jc w:val="center"/>
            </w:pPr>
            <w:r>
              <w:t>4</w:t>
            </w:r>
          </w:p>
        </w:tc>
        <w:tc>
          <w:tcPr>
            <w:tcW w:w="1984" w:type="dxa"/>
            <w:shd w:val="clear" w:color="auto" w:fill="F2DBDB"/>
            <w:vAlign w:val="center"/>
          </w:tcPr>
          <w:p w:rsidR="00C60CA0" w:rsidRPr="00C72860" w:rsidRDefault="00C60CA0" w:rsidP="00DE114A">
            <w:pPr>
              <w:jc w:val="center"/>
            </w:pPr>
            <w:r>
              <w:t>8</w:t>
            </w:r>
          </w:p>
        </w:tc>
        <w:tc>
          <w:tcPr>
            <w:tcW w:w="2835" w:type="dxa"/>
            <w:shd w:val="clear" w:color="auto" w:fill="F2DBDB"/>
            <w:vAlign w:val="center"/>
          </w:tcPr>
          <w:p w:rsidR="00C60CA0" w:rsidRPr="00C72860" w:rsidRDefault="00C60CA0" w:rsidP="00DE114A">
            <w:pPr>
              <w:jc w:val="center"/>
            </w:pPr>
            <w:r>
              <w:t>12</w:t>
            </w:r>
          </w:p>
        </w:tc>
      </w:tr>
      <w:tr w:rsidR="00C60CA0" w:rsidRPr="00926942" w:rsidTr="00DE114A">
        <w:trPr>
          <w:trHeight w:hRule="exact" w:val="559"/>
        </w:trPr>
        <w:tc>
          <w:tcPr>
            <w:tcW w:w="2802" w:type="dxa"/>
            <w:shd w:val="clear" w:color="auto" w:fill="F2DBDB"/>
            <w:vAlign w:val="center"/>
          </w:tcPr>
          <w:p w:rsidR="00C60CA0" w:rsidRPr="00C72860" w:rsidRDefault="00C60CA0" w:rsidP="00DE114A">
            <w:r>
              <w:t>5</w:t>
            </w:r>
            <w:r w:rsidRPr="00C72860">
              <w:t xml:space="preserve"> Yaş Grubu </w:t>
            </w:r>
          </w:p>
        </w:tc>
        <w:tc>
          <w:tcPr>
            <w:tcW w:w="1559" w:type="dxa"/>
            <w:shd w:val="clear" w:color="auto" w:fill="F2DBDB"/>
            <w:vAlign w:val="center"/>
          </w:tcPr>
          <w:p w:rsidR="00C60CA0" w:rsidRPr="00C72860" w:rsidRDefault="00C60CA0" w:rsidP="00DE114A">
            <w:pPr>
              <w:jc w:val="center"/>
            </w:pPr>
            <w:r>
              <w:t>21</w:t>
            </w:r>
          </w:p>
        </w:tc>
        <w:tc>
          <w:tcPr>
            <w:tcW w:w="1984" w:type="dxa"/>
            <w:shd w:val="clear" w:color="auto" w:fill="F2DBDB"/>
            <w:vAlign w:val="center"/>
          </w:tcPr>
          <w:p w:rsidR="00C60CA0" w:rsidRPr="00C72860" w:rsidRDefault="00C60CA0" w:rsidP="00DE114A">
            <w:pPr>
              <w:jc w:val="center"/>
            </w:pPr>
            <w:r>
              <w:t>13</w:t>
            </w:r>
          </w:p>
        </w:tc>
        <w:tc>
          <w:tcPr>
            <w:tcW w:w="2835" w:type="dxa"/>
            <w:shd w:val="clear" w:color="auto" w:fill="F2DBDB"/>
            <w:vAlign w:val="center"/>
          </w:tcPr>
          <w:p w:rsidR="00C60CA0" w:rsidRPr="00C72860" w:rsidRDefault="00C60CA0" w:rsidP="00DE114A">
            <w:pPr>
              <w:jc w:val="center"/>
            </w:pPr>
            <w:r>
              <w:t>34</w:t>
            </w:r>
          </w:p>
        </w:tc>
      </w:tr>
      <w:tr w:rsidR="00C60CA0" w:rsidRPr="00926942" w:rsidTr="00DE114A">
        <w:trPr>
          <w:trHeight w:hRule="exact" w:val="559"/>
        </w:trPr>
        <w:tc>
          <w:tcPr>
            <w:tcW w:w="2802" w:type="dxa"/>
            <w:shd w:val="clear" w:color="auto" w:fill="F2DBDB"/>
            <w:vAlign w:val="center"/>
          </w:tcPr>
          <w:p w:rsidR="00C60CA0" w:rsidRDefault="00C60CA0" w:rsidP="00DE114A">
            <w:r>
              <w:t>6 Yaş Grubu</w:t>
            </w:r>
          </w:p>
        </w:tc>
        <w:tc>
          <w:tcPr>
            <w:tcW w:w="1559" w:type="dxa"/>
            <w:shd w:val="clear" w:color="auto" w:fill="F2DBDB"/>
            <w:vAlign w:val="center"/>
          </w:tcPr>
          <w:p w:rsidR="00C60CA0" w:rsidRDefault="00C60CA0" w:rsidP="00DE114A">
            <w:pPr>
              <w:jc w:val="center"/>
            </w:pPr>
            <w:r>
              <w:t>37</w:t>
            </w:r>
          </w:p>
        </w:tc>
        <w:tc>
          <w:tcPr>
            <w:tcW w:w="1984" w:type="dxa"/>
            <w:shd w:val="clear" w:color="auto" w:fill="F2DBDB"/>
            <w:vAlign w:val="center"/>
          </w:tcPr>
          <w:p w:rsidR="00C60CA0" w:rsidRDefault="00C60CA0" w:rsidP="00DE114A">
            <w:pPr>
              <w:jc w:val="center"/>
            </w:pPr>
            <w:r>
              <w:t>28</w:t>
            </w:r>
          </w:p>
        </w:tc>
        <w:tc>
          <w:tcPr>
            <w:tcW w:w="2835" w:type="dxa"/>
            <w:shd w:val="clear" w:color="auto" w:fill="F2DBDB"/>
            <w:vAlign w:val="center"/>
          </w:tcPr>
          <w:p w:rsidR="00C60CA0" w:rsidRDefault="00C60CA0" w:rsidP="00DE114A">
            <w:pPr>
              <w:jc w:val="center"/>
            </w:pPr>
            <w:r>
              <w:t>65</w:t>
            </w:r>
          </w:p>
        </w:tc>
      </w:tr>
      <w:tr w:rsidR="00C60CA0" w:rsidRPr="00926942" w:rsidTr="00DE114A">
        <w:trPr>
          <w:trHeight w:hRule="exact" w:val="498"/>
        </w:trPr>
        <w:tc>
          <w:tcPr>
            <w:tcW w:w="2802" w:type="dxa"/>
            <w:shd w:val="clear" w:color="auto" w:fill="F2DBDB"/>
            <w:vAlign w:val="center"/>
          </w:tcPr>
          <w:p w:rsidR="00C60CA0" w:rsidRPr="00C72860" w:rsidRDefault="00C60CA0" w:rsidP="00DE114A">
            <w:pPr>
              <w:jc w:val="center"/>
              <w:rPr>
                <w:b/>
              </w:rPr>
            </w:pPr>
            <w:r w:rsidRPr="00C72860">
              <w:rPr>
                <w:b/>
              </w:rPr>
              <w:t>TOPLAM</w:t>
            </w:r>
          </w:p>
        </w:tc>
        <w:tc>
          <w:tcPr>
            <w:tcW w:w="1559" w:type="dxa"/>
            <w:shd w:val="clear" w:color="auto" w:fill="F2DBDB"/>
            <w:vAlign w:val="center"/>
          </w:tcPr>
          <w:p w:rsidR="00C60CA0" w:rsidRPr="00C72860" w:rsidRDefault="00C60CA0" w:rsidP="00DE114A">
            <w:pPr>
              <w:jc w:val="center"/>
              <w:rPr>
                <w:b/>
              </w:rPr>
            </w:pPr>
            <w:r>
              <w:rPr>
                <w:b/>
              </w:rPr>
              <w:t>62</w:t>
            </w:r>
          </w:p>
        </w:tc>
        <w:tc>
          <w:tcPr>
            <w:tcW w:w="1984" w:type="dxa"/>
            <w:shd w:val="clear" w:color="auto" w:fill="F2DBDB"/>
            <w:vAlign w:val="center"/>
          </w:tcPr>
          <w:p w:rsidR="00C60CA0" w:rsidRPr="00C72860" w:rsidRDefault="00C60CA0" w:rsidP="00DE114A">
            <w:pPr>
              <w:jc w:val="center"/>
              <w:rPr>
                <w:b/>
              </w:rPr>
            </w:pPr>
            <w:r>
              <w:rPr>
                <w:b/>
              </w:rPr>
              <w:t>49</w:t>
            </w:r>
          </w:p>
        </w:tc>
        <w:tc>
          <w:tcPr>
            <w:tcW w:w="2835" w:type="dxa"/>
            <w:shd w:val="clear" w:color="auto" w:fill="F2DBDB"/>
            <w:vAlign w:val="center"/>
          </w:tcPr>
          <w:p w:rsidR="00C60CA0" w:rsidRPr="00C72860" w:rsidRDefault="00C60CA0" w:rsidP="00DE114A">
            <w:pPr>
              <w:jc w:val="center"/>
              <w:rPr>
                <w:b/>
              </w:rPr>
            </w:pPr>
            <w:r>
              <w:rPr>
                <w:b/>
              </w:rPr>
              <w:t>111</w:t>
            </w:r>
          </w:p>
        </w:tc>
      </w:tr>
    </w:tbl>
    <w:p w:rsidR="00C60CA0" w:rsidRDefault="00C60CA0" w:rsidP="00C60CA0">
      <w:pPr>
        <w:autoSpaceDE w:val="0"/>
        <w:spacing w:line="360" w:lineRule="auto"/>
        <w:rPr>
          <w:rFonts w:ascii="Verdana" w:hAnsi="Verdana" w:cs="Monotype Corsiva"/>
          <w:b/>
          <w:bCs/>
          <w:color w:val="000000"/>
        </w:rPr>
      </w:pPr>
    </w:p>
    <w:p w:rsidR="00C60CA0" w:rsidRDefault="00C60CA0" w:rsidP="00C60CA0">
      <w:pPr>
        <w:autoSpaceDE w:val="0"/>
        <w:spacing w:line="360" w:lineRule="auto"/>
        <w:rPr>
          <w:b/>
          <w:bCs/>
          <w:color w:val="000000"/>
        </w:rPr>
      </w:pPr>
    </w:p>
    <w:p w:rsidR="00C60CA0" w:rsidRDefault="00C60CA0" w:rsidP="00C60CA0">
      <w:pPr>
        <w:autoSpaceDE w:val="0"/>
        <w:spacing w:line="360" w:lineRule="auto"/>
        <w:rPr>
          <w:b/>
          <w:bCs/>
          <w:color w:val="000000"/>
        </w:rPr>
      </w:pPr>
    </w:p>
    <w:p w:rsidR="00C60CA0" w:rsidRPr="007F1AA3" w:rsidRDefault="00C60CA0" w:rsidP="00C60CA0">
      <w:pPr>
        <w:autoSpaceDE w:val="0"/>
        <w:spacing w:line="360" w:lineRule="auto"/>
        <w:rPr>
          <w:b/>
          <w:bCs/>
          <w:color w:val="000000"/>
        </w:rPr>
      </w:pPr>
      <w:r w:rsidRPr="007F1AA3">
        <w:rPr>
          <w:b/>
          <w:bCs/>
          <w:color w:val="000000"/>
        </w:rPr>
        <w:t>SON İKİ YILIN VELİ ZİYARET ORANLARI</w:t>
      </w:r>
    </w:p>
    <w:tbl>
      <w:tblPr>
        <w:tblW w:w="9180" w:type="dxa"/>
        <w:tblBorders>
          <w:top w:val="single" w:sz="8" w:space="0" w:color="7030A0"/>
          <w:left w:val="single" w:sz="8" w:space="0" w:color="7030A0"/>
          <w:bottom w:val="single" w:sz="8" w:space="0" w:color="7030A0"/>
          <w:right w:val="single" w:sz="8" w:space="0" w:color="7030A0"/>
          <w:insideH w:val="single" w:sz="8" w:space="0" w:color="7030A0"/>
          <w:insideV w:val="single" w:sz="8" w:space="0" w:color="7030A0"/>
        </w:tblBorders>
        <w:tblLayout w:type="fixed"/>
        <w:tblLook w:val="0000" w:firstRow="0" w:lastRow="0" w:firstColumn="0" w:lastColumn="0" w:noHBand="0" w:noVBand="0"/>
      </w:tblPr>
      <w:tblGrid>
        <w:gridCol w:w="2802"/>
        <w:gridCol w:w="1416"/>
        <w:gridCol w:w="1419"/>
        <w:gridCol w:w="1575"/>
        <w:gridCol w:w="1968"/>
      </w:tblGrid>
      <w:tr w:rsidR="00C60CA0" w:rsidRPr="00C72860" w:rsidTr="00DE114A">
        <w:trPr>
          <w:trHeight w:val="435"/>
        </w:trPr>
        <w:tc>
          <w:tcPr>
            <w:tcW w:w="9180" w:type="dxa"/>
            <w:gridSpan w:val="5"/>
            <w:shd w:val="pct5" w:color="auto" w:fill="E5B8B7"/>
          </w:tcPr>
          <w:p w:rsidR="00C60CA0" w:rsidRPr="00C72860" w:rsidRDefault="00C60CA0" w:rsidP="00DE114A">
            <w:pPr>
              <w:autoSpaceDE w:val="0"/>
              <w:autoSpaceDN w:val="0"/>
              <w:adjustRightInd w:val="0"/>
              <w:ind w:left="125"/>
              <w:jc w:val="center"/>
              <w:rPr>
                <w:b/>
              </w:rPr>
            </w:pPr>
            <w:r w:rsidRPr="00C72860">
              <w:rPr>
                <w:b/>
                <w:bCs/>
              </w:rPr>
              <w:t>VELİ ZİYARET ORANLARI</w:t>
            </w:r>
          </w:p>
        </w:tc>
      </w:tr>
      <w:tr w:rsidR="00C60CA0" w:rsidRPr="00C72860" w:rsidTr="00DE114A">
        <w:trPr>
          <w:trHeight w:val="425"/>
        </w:trPr>
        <w:tc>
          <w:tcPr>
            <w:tcW w:w="2802" w:type="dxa"/>
            <w:vMerge w:val="restart"/>
            <w:shd w:val="pct5" w:color="auto" w:fill="E5B8B7"/>
            <w:vAlign w:val="center"/>
          </w:tcPr>
          <w:p w:rsidR="00C60CA0" w:rsidRPr="00C72860" w:rsidRDefault="00C60CA0" w:rsidP="00DE114A">
            <w:pPr>
              <w:autoSpaceDE w:val="0"/>
              <w:autoSpaceDN w:val="0"/>
              <w:adjustRightInd w:val="0"/>
              <w:jc w:val="center"/>
              <w:rPr>
                <w:b/>
                <w:sz w:val="20"/>
                <w:szCs w:val="20"/>
              </w:rPr>
            </w:pPr>
            <w:r w:rsidRPr="00C72860">
              <w:rPr>
                <w:b/>
                <w:bCs/>
                <w:sz w:val="20"/>
                <w:szCs w:val="20"/>
              </w:rPr>
              <w:lastRenderedPageBreak/>
              <w:t>SINIFLAR</w:t>
            </w:r>
          </w:p>
        </w:tc>
        <w:tc>
          <w:tcPr>
            <w:tcW w:w="2835" w:type="dxa"/>
            <w:gridSpan w:val="2"/>
            <w:shd w:val="pct5" w:color="auto" w:fill="E5B8B7"/>
            <w:vAlign w:val="center"/>
          </w:tcPr>
          <w:p w:rsidR="00C60CA0" w:rsidRPr="00C72860" w:rsidRDefault="00C60CA0" w:rsidP="00DE114A">
            <w:pPr>
              <w:autoSpaceDE w:val="0"/>
              <w:autoSpaceDN w:val="0"/>
              <w:adjustRightInd w:val="0"/>
              <w:ind w:left="290"/>
              <w:jc w:val="center"/>
              <w:rPr>
                <w:b/>
                <w:sz w:val="20"/>
                <w:szCs w:val="20"/>
              </w:rPr>
            </w:pPr>
            <w:r>
              <w:rPr>
                <w:b/>
                <w:sz w:val="20"/>
                <w:szCs w:val="20"/>
              </w:rPr>
              <w:t>2012 - 2013</w:t>
            </w:r>
          </w:p>
        </w:tc>
        <w:tc>
          <w:tcPr>
            <w:tcW w:w="3543" w:type="dxa"/>
            <w:gridSpan w:val="2"/>
            <w:shd w:val="pct5" w:color="auto" w:fill="E5B8B7"/>
            <w:vAlign w:val="center"/>
          </w:tcPr>
          <w:p w:rsidR="00C60CA0" w:rsidRPr="00C72860" w:rsidRDefault="00C60CA0" w:rsidP="00DE114A">
            <w:pPr>
              <w:autoSpaceDE w:val="0"/>
              <w:autoSpaceDN w:val="0"/>
              <w:adjustRightInd w:val="0"/>
              <w:ind w:left="125"/>
              <w:jc w:val="center"/>
              <w:rPr>
                <w:b/>
                <w:sz w:val="20"/>
                <w:szCs w:val="20"/>
              </w:rPr>
            </w:pPr>
            <w:r>
              <w:rPr>
                <w:b/>
                <w:sz w:val="20"/>
                <w:szCs w:val="20"/>
              </w:rPr>
              <w:t>2013 - 2014</w:t>
            </w:r>
          </w:p>
        </w:tc>
      </w:tr>
      <w:tr w:rsidR="00C60CA0" w:rsidRPr="00C72860" w:rsidTr="00DE114A">
        <w:trPr>
          <w:trHeight w:val="519"/>
        </w:trPr>
        <w:tc>
          <w:tcPr>
            <w:tcW w:w="2802" w:type="dxa"/>
            <w:vMerge/>
            <w:shd w:val="pct5" w:color="auto" w:fill="E5B8B7"/>
          </w:tcPr>
          <w:p w:rsidR="00C60CA0" w:rsidRPr="00C72860" w:rsidRDefault="00C60CA0" w:rsidP="00DE114A">
            <w:pPr>
              <w:autoSpaceDE w:val="0"/>
              <w:autoSpaceDN w:val="0"/>
              <w:adjustRightInd w:val="0"/>
              <w:jc w:val="center"/>
              <w:rPr>
                <w:b/>
                <w:sz w:val="20"/>
                <w:szCs w:val="20"/>
              </w:rPr>
            </w:pPr>
          </w:p>
        </w:tc>
        <w:tc>
          <w:tcPr>
            <w:tcW w:w="1416" w:type="dxa"/>
            <w:shd w:val="pct5" w:color="auto" w:fill="E5B8B7"/>
            <w:vAlign w:val="center"/>
          </w:tcPr>
          <w:p w:rsidR="00C60CA0" w:rsidRPr="00C72860" w:rsidRDefault="00C60CA0" w:rsidP="00DE114A">
            <w:pPr>
              <w:autoSpaceDE w:val="0"/>
              <w:autoSpaceDN w:val="0"/>
              <w:adjustRightInd w:val="0"/>
              <w:jc w:val="center"/>
              <w:rPr>
                <w:b/>
                <w:bCs/>
                <w:sz w:val="20"/>
                <w:szCs w:val="20"/>
              </w:rPr>
            </w:pPr>
            <w:r w:rsidRPr="00C72860">
              <w:rPr>
                <w:b/>
                <w:bCs/>
                <w:sz w:val="20"/>
                <w:szCs w:val="20"/>
              </w:rPr>
              <w:t>Öğrenci Sayısı</w:t>
            </w:r>
          </w:p>
        </w:tc>
        <w:tc>
          <w:tcPr>
            <w:tcW w:w="1419" w:type="dxa"/>
            <w:shd w:val="pct5" w:color="auto" w:fill="E5B8B7"/>
            <w:vAlign w:val="center"/>
          </w:tcPr>
          <w:p w:rsidR="00C60CA0" w:rsidRPr="00C72860" w:rsidRDefault="00C60CA0" w:rsidP="00DE114A">
            <w:pPr>
              <w:autoSpaceDE w:val="0"/>
              <w:autoSpaceDN w:val="0"/>
              <w:adjustRightInd w:val="0"/>
              <w:jc w:val="center"/>
              <w:rPr>
                <w:b/>
                <w:bCs/>
                <w:sz w:val="20"/>
                <w:szCs w:val="20"/>
              </w:rPr>
            </w:pPr>
            <w:r w:rsidRPr="00C72860">
              <w:rPr>
                <w:b/>
                <w:bCs/>
                <w:sz w:val="20"/>
                <w:szCs w:val="20"/>
              </w:rPr>
              <w:t>Veli Ziyaret Oranı (%)</w:t>
            </w:r>
          </w:p>
        </w:tc>
        <w:tc>
          <w:tcPr>
            <w:tcW w:w="1575" w:type="dxa"/>
            <w:shd w:val="pct5" w:color="auto" w:fill="E5B8B7"/>
            <w:vAlign w:val="center"/>
          </w:tcPr>
          <w:p w:rsidR="00C60CA0" w:rsidRPr="00C72860" w:rsidRDefault="00C60CA0" w:rsidP="00DE114A">
            <w:pPr>
              <w:autoSpaceDE w:val="0"/>
              <w:autoSpaceDN w:val="0"/>
              <w:adjustRightInd w:val="0"/>
              <w:jc w:val="center"/>
              <w:rPr>
                <w:b/>
                <w:bCs/>
                <w:sz w:val="20"/>
                <w:szCs w:val="20"/>
              </w:rPr>
            </w:pPr>
            <w:r w:rsidRPr="00C72860">
              <w:rPr>
                <w:b/>
                <w:bCs/>
                <w:sz w:val="20"/>
                <w:szCs w:val="20"/>
              </w:rPr>
              <w:t>Öğrenci Sayısı</w:t>
            </w:r>
          </w:p>
        </w:tc>
        <w:tc>
          <w:tcPr>
            <w:tcW w:w="1968" w:type="dxa"/>
            <w:shd w:val="pct5" w:color="auto" w:fill="E5B8B7"/>
            <w:vAlign w:val="center"/>
          </w:tcPr>
          <w:p w:rsidR="00C60CA0" w:rsidRPr="00C72860" w:rsidRDefault="00C60CA0" w:rsidP="00DE114A">
            <w:pPr>
              <w:autoSpaceDE w:val="0"/>
              <w:autoSpaceDN w:val="0"/>
              <w:adjustRightInd w:val="0"/>
              <w:jc w:val="center"/>
              <w:rPr>
                <w:b/>
                <w:bCs/>
                <w:sz w:val="20"/>
                <w:szCs w:val="20"/>
              </w:rPr>
            </w:pPr>
            <w:r w:rsidRPr="00C72860">
              <w:rPr>
                <w:b/>
                <w:bCs/>
                <w:sz w:val="20"/>
                <w:szCs w:val="20"/>
              </w:rPr>
              <w:t>Veli Ziyaret Oranı (%)</w:t>
            </w:r>
          </w:p>
        </w:tc>
      </w:tr>
      <w:tr w:rsidR="00C60CA0" w:rsidRPr="00C72860" w:rsidTr="00DE114A">
        <w:trPr>
          <w:trHeight w:val="387"/>
        </w:trPr>
        <w:tc>
          <w:tcPr>
            <w:tcW w:w="2802" w:type="dxa"/>
            <w:shd w:val="clear" w:color="auto" w:fill="F2DBDB"/>
            <w:vAlign w:val="center"/>
          </w:tcPr>
          <w:p w:rsidR="00C60CA0" w:rsidRPr="00C72860" w:rsidRDefault="00C60CA0" w:rsidP="00DE114A">
            <w:r>
              <w:t xml:space="preserve">4 </w:t>
            </w:r>
            <w:r w:rsidRPr="00C72860">
              <w:t>Yaş Grubu</w:t>
            </w:r>
            <w:r>
              <w:t xml:space="preserve"> </w:t>
            </w:r>
          </w:p>
        </w:tc>
        <w:tc>
          <w:tcPr>
            <w:tcW w:w="1416" w:type="dxa"/>
            <w:shd w:val="clear" w:color="auto" w:fill="F2DBDB"/>
            <w:vAlign w:val="center"/>
          </w:tcPr>
          <w:p w:rsidR="00C60CA0" w:rsidRPr="00C72860" w:rsidRDefault="00C60CA0" w:rsidP="00DE114A">
            <w:pPr>
              <w:jc w:val="center"/>
            </w:pPr>
            <w:r>
              <w:t>-</w:t>
            </w:r>
          </w:p>
        </w:tc>
        <w:tc>
          <w:tcPr>
            <w:tcW w:w="1419" w:type="dxa"/>
            <w:shd w:val="clear" w:color="auto" w:fill="F2DBDB"/>
            <w:vAlign w:val="center"/>
          </w:tcPr>
          <w:p w:rsidR="00C60CA0" w:rsidRPr="00C72860" w:rsidRDefault="00C60CA0" w:rsidP="00DE114A">
            <w:pPr>
              <w:jc w:val="center"/>
            </w:pPr>
            <w:r>
              <w:t>-</w:t>
            </w:r>
          </w:p>
        </w:tc>
        <w:tc>
          <w:tcPr>
            <w:tcW w:w="1575" w:type="dxa"/>
            <w:shd w:val="clear" w:color="auto" w:fill="F2DBDB"/>
            <w:vAlign w:val="center"/>
          </w:tcPr>
          <w:p w:rsidR="00C60CA0" w:rsidRPr="00C72860" w:rsidRDefault="00C60CA0" w:rsidP="00DE114A">
            <w:pPr>
              <w:jc w:val="center"/>
            </w:pPr>
            <w:r>
              <w:t>12</w:t>
            </w:r>
          </w:p>
        </w:tc>
        <w:tc>
          <w:tcPr>
            <w:tcW w:w="1968" w:type="dxa"/>
            <w:shd w:val="clear" w:color="auto" w:fill="F2DBDB"/>
            <w:vAlign w:val="center"/>
          </w:tcPr>
          <w:p w:rsidR="00C60CA0" w:rsidRPr="00C72860" w:rsidRDefault="00C60CA0" w:rsidP="00DE114A">
            <w:pPr>
              <w:jc w:val="center"/>
            </w:pPr>
            <w:r>
              <w:t>% 100</w:t>
            </w:r>
          </w:p>
        </w:tc>
      </w:tr>
      <w:tr w:rsidR="00C60CA0" w:rsidTr="00DE114A">
        <w:trPr>
          <w:trHeight w:val="387"/>
        </w:trPr>
        <w:tc>
          <w:tcPr>
            <w:tcW w:w="2802" w:type="dxa"/>
            <w:shd w:val="clear" w:color="auto" w:fill="F2DBDB"/>
            <w:vAlign w:val="center"/>
          </w:tcPr>
          <w:p w:rsidR="00C60CA0" w:rsidRDefault="00C60CA0" w:rsidP="00DE114A">
            <w:r>
              <w:t>5 Yaş Grubu</w:t>
            </w:r>
          </w:p>
        </w:tc>
        <w:tc>
          <w:tcPr>
            <w:tcW w:w="1416" w:type="dxa"/>
            <w:shd w:val="clear" w:color="auto" w:fill="F2DBDB"/>
            <w:vAlign w:val="center"/>
          </w:tcPr>
          <w:p w:rsidR="00C60CA0" w:rsidRDefault="00C60CA0" w:rsidP="00DE114A">
            <w:pPr>
              <w:jc w:val="center"/>
            </w:pPr>
            <w:r>
              <w:t>47</w:t>
            </w:r>
          </w:p>
        </w:tc>
        <w:tc>
          <w:tcPr>
            <w:tcW w:w="1419" w:type="dxa"/>
            <w:shd w:val="clear" w:color="auto" w:fill="F2DBDB"/>
            <w:vAlign w:val="center"/>
          </w:tcPr>
          <w:p w:rsidR="00C60CA0" w:rsidRDefault="00C60CA0" w:rsidP="00DE114A">
            <w:pPr>
              <w:jc w:val="center"/>
            </w:pPr>
            <w:r>
              <w:t>% 75</w:t>
            </w:r>
          </w:p>
        </w:tc>
        <w:tc>
          <w:tcPr>
            <w:tcW w:w="1575" w:type="dxa"/>
            <w:shd w:val="clear" w:color="auto" w:fill="F2DBDB"/>
            <w:vAlign w:val="center"/>
          </w:tcPr>
          <w:p w:rsidR="00C60CA0" w:rsidRDefault="00C60CA0" w:rsidP="00DE114A">
            <w:pPr>
              <w:jc w:val="center"/>
            </w:pPr>
            <w:r>
              <w:t>34</w:t>
            </w:r>
          </w:p>
        </w:tc>
        <w:tc>
          <w:tcPr>
            <w:tcW w:w="1968" w:type="dxa"/>
            <w:shd w:val="clear" w:color="auto" w:fill="F2DBDB"/>
            <w:vAlign w:val="center"/>
          </w:tcPr>
          <w:p w:rsidR="00C60CA0" w:rsidRDefault="00C60CA0" w:rsidP="00DE114A">
            <w:pPr>
              <w:jc w:val="center"/>
            </w:pPr>
            <w:r>
              <w:t>% 89</w:t>
            </w:r>
          </w:p>
        </w:tc>
      </w:tr>
      <w:tr w:rsidR="00C60CA0" w:rsidRPr="00C72860" w:rsidTr="00DE114A">
        <w:trPr>
          <w:trHeight w:val="380"/>
        </w:trPr>
        <w:tc>
          <w:tcPr>
            <w:tcW w:w="2802" w:type="dxa"/>
            <w:shd w:val="clear" w:color="auto" w:fill="F2DBDB"/>
            <w:vAlign w:val="center"/>
          </w:tcPr>
          <w:p w:rsidR="00C60CA0" w:rsidRPr="00C72860" w:rsidRDefault="00C60CA0" w:rsidP="00DE114A">
            <w:r w:rsidRPr="00C72860">
              <w:t xml:space="preserve">6 Yaş Grubu </w:t>
            </w:r>
          </w:p>
        </w:tc>
        <w:tc>
          <w:tcPr>
            <w:tcW w:w="1416" w:type="dxa"/>
            <w:shd w:val="clear" w:color="auto" w:fill="F2DBDB"/>
            <w:vAlign w:val="center"/>
          </w:tcPr>
          <w:p w:rsidR="00C60CA0" w:rsidRPr="00C72860" w:rsidRDefault="00C60CA0" w:rsidP="00DE114A">
            <w:pPr>
              <w:jc w:val="center"/>
            </w:pPr>
            <w:r>
              <w:t>59</w:t>
            </w:r>
          </w:p>
        </w:tc>
        <w:tc>
          <w:tcPr>
            <w:tcW w:w="1419" w:type="dxa"/>
            <w:shd w:val="clear" w:color="auto" w:fill="F2DBDB"/>
            <w:vAlign w:val="center"/>
          </w:tcPr>
          <w:p w:rsidR="00C60CA0" w:rsidRPr="00C72860" w:rsidRDefault="00C60CA0" w:rsidP="00DE114A">
            <w:pPr>
              <w:jc w:val="center"/>
            </w:pPr>
            <w:r>
              <w:t>% 83</w:t>
            </w:r>
          </w:p>
        </w:tc>
        <w:tc>
          <w:tcPr>
            <w:tcW w:w="1575" w:type="dxa"/>
            <w:shd w:val="clear" w:color="auto" w:fill="F2DBDB"/>
            <w:vAlign w:val="center"/>
          </w:tcPr>
          <w:p w:rsidR="00C60CA0" w:rsidRPr="00C72860" w:rsidRDefault="00C60CA0" w:rsidP="00DE114A">
            <w:pPr>
              <w:jc w:val="center"/>
            </w:pPr>
            <w:r>
              <w:t>65</w:t>
            </w:r>
          </w:p>
        </w:tc>
        <w:tc>
          <w:tcPr>
            <w:tcW w:w="1968" w:type="dxa"/>
            <w:shd w:val="clear" w:color="auto" w:fill="F2DBDB"/>
            <w:vAlign w:val="center"/>
          </w:tcPr>
          <w:p w:rsidR="00C60CA0" w:rsidRPr="00C72860" w:rsidRDefault="00C60CA0" w:rsidP="00DE114A">
            <w:pPr>
              <w:jc w:val="center"/>
            </w:pPr>
            <w:r>
              <w:t>% 92</w:t>
            </w:r>
          </w:p>
        </w:tc>
      </w:tr>
      <w:tr w:rsidR="00C60CA0" w:rsidRPr="00C72860" w:rsidTr="00DE114A">
        <w:trPr>
          <w:trHeight w:val="394"/>
        </w:trPr>
        <w:tc>
          <w:tcPr>
            <w:tcW w:w="2802" w:type="dxa"/>
            <w:shd w:val="clear" w:color="auto" w:fill="F2DBDB"/>
          </w:tcPr>
          <w:p w:rsidR="00C60CA0" w:rsidRPr="00C72860" w:rsidRDefault="00C60CA0" w:rsidP="00DE114A">
            <w:pPr>
              <w:jc w:val="center"/>
              <w:rPr>
                <w:b/>
              </w:rPr>
            </w:pPr>
            <w:r w:rsidRPr="00C72860">
              <w:rPr>
                <w:b/>
              </w:rPr>
              <w:t>TOPLAM</w:t>
            </w:r>
          </w:p>
        </w:tc>
        <w:tc>
          <w:tcPr>
            <w:tcW w:w="1416" w:type="dxa"/>
            <w:shd w:val="clear" w:color="auto" w:fill="F2DBDB"/>
          </w:tcPr>
          <w:p w:rsidR="00C60CA0" w:rsidRPr="00C72860" w:rsidRDefault="00C60CA0" w:rsidP="00DE114A">
            <w:pPr>
              <w:jc w:val="center"/>
              <w:rPr>
                <w:b/>
              </w:rPr>
            </w:pPr>
            <w:r>
              <w:rPr>
                <w:b/>
              </w:rPr>
              <w:t>111</w:t>
            </w:r>
          </w:p>
        </w:tc>
        <w:tc>
          <w:tcPr>
            <w:tcW w:w="1419" w:type="dxa"/>
            <w:shd w:val="clear" w:color="auto" w:fill="F2DBDB"/>
          </w:tcPr>
          <w:p w:rsidR="00C60CA0" w:rsidRPr="00C72860" w:rsidRDefault="00C60CA0" w:rsidP="00DE114A">
            <w:pPr>
              <w:jc w:val="center"/>
              <w:rPr>
                <w:b/>
              </w:rPr>
            </w:pPr>
            <w:r>
              <w:t>% 79</w:t>
            </w:r>
          </w:p>
        </w:tc>
        <w:tc>
          <w:tcPr>
            <w:tcW w:w="1575" w:type="dxa"/>
            <w:shd w:val="clear" w:color="auto" w:fill="F2DBDB"/>
          </w:tcPr>
          <w:p w:rsidR="00C60CA0" w:rsidRPr="00C72860" w:rsidRDefault="00C60CA0" w:rsidP="00DE114A">
            <w:pPr>
              <w:jc w:val="center"/>
              <w:rPr>
                <w:b/>
              </w:rPr>
            </w:pPr>
            <w:r>
              <w:rPr>
                <w:b/>
              </w:rPr>
              <w:t>111</w:t>
            </w:r>
          </w:p>
        </w:tc>
        <w:tc>
          <w:tcPr>
            <w:tcW w:w="1968" w:type="dxa"/>
            <w:shd w:val="clear" w:color="auto" w:fill="F2DBDB"/>
          </w:tcPr>
          <w:p w:rsidR="00C60CA0" w:rsidRPr="00C72860" w:rsidRDefault="00C60CA0" w:rsidP="00DE114A">
            <w:pPr>
              <w:jc w:val="center"/>
              <w:rPr>
                <w:b/>
              </w:rPr>
            </w:pPr>
            <w:r>
              <w:t>% 94</w:t>
            </w:r>
          </w:p>
        </w:tc>
      </w:tr>
    </w:tbl>
    <w:p w:rsidR="00C60CA0" w:rsidRDefault="00C60CA0" w:rsidP="00C60CA0">
      <w:pPr>
        <w:autoSpaceDE w:val="0"/>
        <w:spacing w:line="360" w:lineRule="auto"/>
        <w:jc w:val="center"/>
        <w:rPr>
          <w:rFonts w:ascii="Verdana" w:hAnsi="Verdana" w:cs="Monotype Corsiva"/>
          <w:b/>
          <w:bCs/>
          <w:color w:val="000000"/>
        </w:rPr>
      </w:pPr>
    </w:p>
    <w:p w:rsidR="00C60CA0" w:rsidRDefault="00C60CA0" w:rsidP="00C60CA0">
      <w:pPr>
        <w:autoSpaceDE w:val="0"/>
        <w:spacing w:line="360" w:lineRule="auto"/>
        <w:jc w:val="center"/>
        <w:rPr>
          <w:rFonts w:ascii="Verdana" w:hAnsi="Verdana" w:cs="Monotype Corsiva"/>
          <w:b/>
          <w:bCs/>
          <w:color w:val="000000"/>
        </w:rPr>
      </w:pPr>
    </w:p>
    <w:p w:rsidR="00C60CA0" w:rsidRDefault="00C60CA0" w:rsidP="00C60CA0">
      <w:pPr>
        <w:autoSpaceDE w:val="0"/>
        <w:spacing w:line="360" w:lineRule="auto"/>
        <w:jc w:val="center"/>
        <w:rPr>
          <w:rFonts w:ascii="Verdana" w:hAnsi="Verdana" w:cs="Monotype Corsiva"/>
          <w:b/>
          <w:bCs/>
          <w:color w:val="000000"/>
        </w:rPr>
      </w:pPr>
      <w:r>
        <w:rPr>
          <w:rFonts w:ascii="Verdana" w:hAnsi="Verdana" w:cs="Monotype Corsiva"/>
          <w:b/>
          <w:bCs/>
          <w:noProof/>
          <w:color w:val="000000"/>
          <w:lang w:eastAsia="tr-TR"/>
        </w:rPr>
        <w:lastRenderedPageBreak/>
        <w:drawing>
          <wp:anchor distT="0" distB="0" distL="114300" distR="114300" simplePos="0" relativeHeight="251676672" behindDoc="0" locked="0" layoutInCell="1" allowOverlap="1">
            <wp:simplePos x="0" y="0"/>
            <wp:positionH relativeFrom="column">
              <wp:posOffset>-52070</wp:posOffset>
            </wp:positionH>
            <wp:positionV relativeFrom="paragraph">
              <wp:posOffset>306705</wp:posOffset>
            </wp:positionV>
            <wp:extent cx="5772785" cy="7717155"/>
            <wp:effectExtent l="19050" t="0" r="0" b="0"/>
            <wp:wrapSquare wrapText="right"/>
            <wp:docPr id="18" name="Resim 18" descr="DSCF9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SCF9013"/>
                    <pic:cNvPicPr>
                      <a:picLocks noChangeAspect="1" noChangeArrowheads="1"/>
                    </pic:cNvPicPr>
                  </pic:nvPicPr>
                  <pic:blipFill>
                    <a:blip r:embed="rId19" cstate="print"/>
                    <a:srcRect/>
                    <a:stretch>
                      <a:fillRect/>
                    </a:stretch>
                  </pic:blipFill>
                  <pic:spPr bwMode="auto">
                    <a:xfrm>
                      <a:off x="0" y="0"/>
                      <a:ext cx="5772785" cy="7717155"/>
                    </a:xfrm>
                    <a:prstGeom prst="rect">
                      <a:avLst/>
                    </a:prstGeom>
                    <a:noFill/>
                    <a:ln w="9525">
                      <a:noFill/>
                      <a:miter lim="800000"/>
                      <a:headEnd/>
                      <a:tailEnd/>
                    </a:ln>
                  </pic:spPr>
                </pic:pic>
              </a:graphicData>
            </a:graphic>
          </wp:anchor>
        </w:drawing>
      </w:r>
    </w:p>
    <w:p w:rsidR="00C60CA0" w:rsidRPr="00DD2C01" w:rsidRDefault="00C60CA0" w:rsidP="00C60CA0">
      <w:pPr>
        <w:autoSpaceDE w:val="0"/>
        <w:spacing w:line="360" w:lineRule="auto"/>
        <w:jc w:val="center"/>
        <w:rPr>
          <w:b/>
          <w:bCs/>
          <w:color w:val="000000"/>
        </w:rPr>
      </w:pPr>
    </w:p>
    <w:p w:rsidR="00C60CA0" w:rsidRPr="00DD2C01" w:rsidRDefault="00C60CA0" w:rsidP="00C60CA0">
      <w:pPr>
        <w:tabs>
          <w:tab w:val="left" w:pos="2776"/>
        </w:tabs>
        <w:autoSpaceDE w:val="0"/>
        <w:spacing w:line="360" w:lineRule="auto"/>
        <w:jc w:val="center"/>
        <w:rPr>
          <w:rFonts w:ascii="Verdana" w:hAnsi="Verdana" w:cs="Monotype Corsiva"/>
          <w:bCs/>
          <w:color w:val="000000"/>
        </w:rPr>
      </w:pPr>
      <w:r w:rsidRPr="00DD2C01">
        <w:rPr>
          <w:bCs/>
          <w:color w:val="000000"/>
        </w:rPr>
        <w:t>SOSYAL KÜLTÜREL ETKİNLİKLERDEN BİR GÖRÜNTÜ</w:t>
      </w:r>
    </w:p>
    <w:p w:rsidR="00C60CA0" w:rsidRDefault="00C60CA0" w:rsidP="00C60CA0">
      <w:pPr>
        <w:autoSpaceDE w:val="0"/>
        <w:spacing w:line="360" w:lineRule="auto"/>
        <w:jc w:val="center"/>
        <w:rPr>
          <w:rFonts w:ascii="Verdana" w:hAnsi="Verdana" w:cs="Monotype Corsiva"/>
          <w:b/>
          <w:bCs/>
          <w:color w:val="000000"/>
        </w:rPr>
      </w:pPr>
    </w:p>
    <w:p w:rsidR="00C60CA0" w:rsidRDefault="00C60CA0" w:rsidP="00C60CA0">
      <w:pPr>
        <w:autoSpaceDE w:val="0"/>
        <w:spacing w:line="360" w:lineRule="auto"/>
        <w:jc w:val="center"/>
        <w:rPr>
          <w:rFonts w:ascii="Verdana" w:hAnsi="Verdana" w:cs="Monotype Corsiva"/>
          <w:b/>
          <w:bCs/>
          <w:color w:val="000000"/>
        </w:rPr>
      </w:pPr>
    </w:p>
    <w:p w:rsidR="00C60CA0" w:rsidRDefault="00C60CA0" w:rsidP="00C60CA0">
      <w:pPr>
        <w:autoSpaceDE w:val="0"/>
        <w:spacing w:line="360" w:lineRule="auto"/>
        <w:jc w:val="center"/>
        <w:rPr>
          <w:rFonts w:ascii="Verdana" w:hAnsi="Verdana" w:cs="Monotype Corsiva"/>
          <w:b/>
          <w:bCs/>
          <w:color w:val="000000"/>
        </w:rPr>
      </w:pPr>
      <w:r>
        <w:rPr>
          <w:b/>
          <w:bCs/>
          <w:i/>
          <w:iCs/>
          <w:noProof/>
          <w:lang w:eastAsia="tr-TR"/>
        </w:rPr>
        <w:lastRenderedPageBreak/>
        <w:drawing>
          <wp:inline distT="0" distB="0" distL="0" distR="0">
            <wp:extent cx="5541645" cy="4362450"/>
            <wp:effectExtent l="19050" t="0" r="1905" b="0"/>
            <wp:docPr id="12" name="Resim 12" descr="C:\Documents and Settings\user\Belgelerim\foto\kardelen foto\DSC01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user\Belgelerim\foto\kardelen foto\DSC01525.JPG"/>
                    <pic:cNvPicPr>
                      <a:picLocks noChangeAspect="1" noChangeArrowheads="1"/>
                    </pic:cNvPicPr>
                  </pic:nvPicPr>
                  <pic:blipFill>
                    <a:blip r:embed="rId20" cstate="print"/>
                    <a:srcRect/>
                    <a:stretch>
                      <a:fillRect/>
                    </a:stretch>
                  </pic:blipFill>
                  <pic:spPr bwMode="auto">
                    <a:xfrm>
                      <a:off x="0" y="0"/>
                      <a:ext cx="5541645" cy="4362450"/>
                    </a:xfrm>
                    <a:prstGeom prst="rect">
                      <a:avLst/>
                    </a:prstGeom>
                    <a:noFill/>
                    <a:ln w="9525">
                      <a:noFill/>
                      <a:miter lim="800000"/>
                      <a:headEnd/>
                      <a:tailEnd/>
                    </a:ln>
                  </pic:spPr>
                </pic:pic>
              </a:graphicData>
            </a:graphic>
          </wp:inline>
        </w:drawing>
      </w:r>
    </w:p>
    <w:p w:rsidR="00C60CA0" w:rsidRPr="00DD2C01" w:rsidRDefault="00C60CA0" w:rsidP="00C60CA0">
      <w:pPr>
        <w:autoSpaceDE w:val="0"/>
        <w:spacing w:line="360" w:lineRule="auto"/>
        <w:jc w:val="center"/>
        <w:rPr>
          <w:rFonts w:ascii="Verdana" w:hAnsi="Verdana" w:cs="Monotype Corsiva"/>
          <w:bCs/>
          <w:color w:val="000000"/>
          <w:kern w:val="24"/>
        </w:rPr>
      </w:pPr>
      <w:r w:rsidRPr="00DD2C01">
        <w:rPr>
          <w:bCs/>
          <w:iCs/>
          <w:kern w:val="24"/>
        </w:rPr>
        <w:t>EĞİTİM ÖĞRETİM FAALİYETLERİ</w:t>
      </w:r>
    </w:p>
    <w:p w:rsidR="00C60CA0" w:rsidRDefault="00C60CA0" w:rsidP="00C60CA0">
      <w:pPr>
        <w:autoSpaceDE w:val="0"/>
        <w:spacing w:line="360" w:lineRule="auto"/>
        <w:jc w:val="center"/>
        <w:rPr>
          <w:rFonts w:ascii="Verdana" w:hAnsi="Verdana" w:cs="Monotype Corsiva"/>
          <w:b/>
          <w:bCs/>
          <w:color w:val="000000"/>
        </w:rPr>
      </w:pPr>
    </w:p>
    <w:p w:rsidR="00C60CA0" w:rsidRDefault="00C60CA0" w:rsidP="00C60CA0">
      <w:pPr>
        <w:autoSpaceDE w:val="0"/>
        <w:spacing w:line="360" w:lineRule="auto"/>
        <w:jc w:val="center"/>
        <w:rPr>
          <w:rFonts w:ascii="Verdana" w:hAnsi="Verdana" w:cs="Monotype Corsiva"/>
          <w:b/>
          <w:bCs/>
          <w:color w:val="000000"/>
        </w:rPr>
      </w:pPr>
    </w:p>
    <w:p w:rsidR="00C60CA0" w:rsidRDefault="00C60CA0" w:rsidP="00C60CA0">
      <w:pPr>
        <w:autoSpaceDE w:val="0"/>
        <w:spacing w:line="360" w:lineRule="auto"/>
        <w:jc w:val="center"/>
        <w:rPr>
          <w:rFonts w:ascii="Verdana" w:hAnsi="Verdana" w:cs="Monotype Corsiva"/>
          <w:b/>
          <w:bCs/>
          <w:color w:val="000000"/>
        </w:rPr>
      </w:pPr>
      <w:r>
        <w:rPr>
          <w:b/>
          <w:bCs/>
          <w:i/>
          <w:iCs/>
          <w:noProof/>
          <w:lang w:eastAsia="tr-TR"/>
        </w:rPr>
        <w:drawing>
          <wp:inline distT="0" distB="0" distL="0" distR="0">
            <wp:extent cx="5475605" cy="3206115"/>
            <wp:effectExtent l="19050" t="0" r="0" b="0"/>
            <wp:docPr id="13" name="Resim 13" descr="C:\Documents and Settings\user\Belgelerim\foto\kardelen foto\13042011(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user\Belgelerim\foto\kardelen foto\13042011(001).jpg"/>
                    <pic:cNvPicPr>
                      <a:picLocks noChangeAspect="1" noChangeArrowheads="1"/>
                    </pic:cNvPicPr>
                  </pic:nvPicPr>
                  <pic:blipFill>
                    <a:blip r:embed="rId21" cstate="print"/>
                    <a:srcRect/>
                    <a:stretch>
                      <a:fillRect/>
                    </a:stretch>
                  </pic:blipFill>
                  <pic:spPr bwMode="auto">
                    <a:xfrm>
                      <a:off x="0" y="0"/>
                      <a:ext cx="5475605" cy="3206115"/>
                    </a:xfrm>
                    <a:prstGeom prst="rect">
                      <a:avLst/>
                    </a:prstGeom>
                    <a:noFill/>
                    <a:ln w="9525">
                      <a:noFill/>
                      <a:miter lim="800000"/>
                      <a:headEnd/>
                      <a:tailEnd/>
                    </a:ln>
                  </pic:spPr>
                </pic:pic>
              </a:graphicData>
            </a:graphic>
          </wp:inline>
        </w:drawing>
      </w:r>
    </w:p>
    <w:p w:rsidR="00C60CA0" w:rsidRDefault="00C60CA0" w:rsidP="00C60CA0">
      <w:pPr>
        <w:autoSpaceDE w:val="0"/>
        <w:spacing w:line="360" w:lineRule="auto"/>
        <w:rPr>
          <w:rFonts w:ascii="Verdana" w:hAnsi="Verdana" w:cs="Monotype Corsiva"/>
          <w:b/>
          <w:bCs/>
          <w:color w:val="000000"/>
        </w:rPr>
      </w:pPr>
    </w:p>
    <w:p w:rsidR="00C60CA0" w:rsidRDefault="00C60CA0" w:rsidP="00C60CA0">
      <w:pPr>
        <w:autoSpaceDE w:val="0"/>
        <w:spacing w:line="360" w:lineRule="auto"/>
        <w:rPr>
          <w:rFonts w:ascii="Verdana" w:hAnsi="Verdana" w:cs="Monotype Corsiva"/>
          <w:b/>
          <w:bCs/>
          <w:color w:val="000000"/>
        </w:rPr>
      </w:pPr>
    </w:p>
    <w:p w:rsidR="00C60CA0" w:rsidRPr="00EB34F9" w:rsidRDefault="00C60CA0" w:rsidP="00C60CA0">
      <w:pPr>
        <w:autoSpaceDE w:val="0"/>
        <w:spacing w:line="360" w:lineRule="auto"/>
        <w:rPr>
          <w:bCs/>
          <w:color w:val="000000"/>
        </w:rPr>
      </w:pPr>
    </w:p>
    <w:p w:rsidR="00C60CA0" w:rsidRPr="00EB34F9" w:rsidRDefault="00C60CA0" w:rsidP="00C60CA0">
      <w:pPr>
        <w:autoSpaceDE w:val="0"/>
        <w:spacing w:line="360" w:lineRule="auto"/>
        <w:jc w:val="center"/>
        <w:rPr>
          <w:b/>
          <w:bCs/>
          <w:color w:val="000000"/>
        </w:rPr>
      </w:pPr>
      <w:r w:rsidRPr="00EB34F9">
        <w:rPr>
          <w:b/>
          <w:bCs/>
          <w:color w:val="000000"/>
        </w:rPr>
        <w:t>OKULUMUZDA REHBERLİK HİZMETLERİ</w:t>
      </w:r>
    </w:p>
    <w:p w:rsidR="00C60CA0" w:rsidRPr="00EB34F9" w:rsidRDefault="00C60CA0" w:rsidP="00C60CA0">
      <w:pPr>
        <w:autoSpaceDE w:val="0"/>
        <w:spacing w:line="360" w:lineRule="auto"/>
        <w:jc w:val="center"/>
        <w:rPr>
          <w:bCs/>
          <w:color w:val="000000"/>
        </w:rPr>
      </w:pPr>
    </w:p>
    <w:p w:rsidR="00C60CA0" w:rsidRPr="00EB34F9" w:rsidRDefault="00C60CA0" w:rsidP="00C60CA0">
      <w:pPr>
        <w:autoSpaceDE w:val="0"/>
        <w:spacing w:line="360" w:lineRule="auto"/>
        <w:ind w:firstLine="737"/>
        <w:jc w:val="both"/>
        <w:rPr>
          <w:bCs/>
          <w:color w:val="000000"/>
        </w:rPr>
      </w:pPr>
      <w:r w:rsidRPr="00EB34F9">
        <w:rPr>
          <w:bCs/>
          <w:color w:val="000000"/>
        </w:rPr>
        <w:t xml:space="preserve">Okulöncesi Eğitim Kurumlarına 2012 yılında rehber öğretmen kadrosu ilave edilmesiyle birlikte okulumuza bir rehber öğretmen ataması yapıldı. Rehber öğretmenimiz gelinceye kadar veliye yönelik seminerler ve çocuklarımız için rehberlik hizmetleri Okulöncesi Eğitim Öğretmenleri tarafından bizzat verilmekte idi.  Ayrıca </w:t>
      </w:r>
      <w:proofErr w:type="gramStart"/>
      <w:r w:rsidRPr="00EB34F9">
        <w:rPr>
          <w:bCs/>
          <w:color w:val="000000"/>
        </w:rPr>
        <w:t>veli  eğitim</w:t>
      </w:r>
      <w:proofErr w:type="gramEnd"/>
      <w:r w:rsidRPr="00EB34F9">
        <w:rPr>
          <w:bCs/>
          <w:color w:val="000000"/>
        </w:rPr>
        <w:t xml:space="preserve"> seminerleri için bazen okul dışından uzman getirilmekte idi. Rehber öğretmenimiz atandıktan sonra bu işler okul öncesi öğretmenleri ve rehber öğretmenin işbirliği ile yürütülmeye başlandı. Çocuk eğitimi, Beslenmesi, sağlığı, gelişimi, ruhsal durumu ve davranış problemlerini velilerimize tanıtmak ve davranış problemlerine çözüm yolları sunmak üzere Okulumuz tarafından veli seminerleri düzenlenmekte ve yeni Eğitim-Öğretim yılında da düzenlenmeye devam edilecektir. Bu konularda Üniversiteden de yararlanılacaktır. Velilerin hangi seminer konularına ihtiyaç duydukları ve seminere katılımları için uygun zamanları tespit amacıyla veliye yönelik anket okulumuzda düzenlenmiş ve uygulanmıştır. </w:t>
      </w:r>
    </w:p>
    <w:p w:rsidR="00C60CA0" w:rsidRDefault="00C60CA0" w:rsidP="00C60CA0">
      <w:pPr>
        <w:autoSpaceDE w:val="0"/>
        <w:spacing w:line="360" w:lineRule="auto"/>
        <w:ind w:firstLine="737"/>
        <w:jc w:val="both"/>
        <w:rPr>
          <w:rFonts w:ascii="Verdana" w:hAnsi="Verdana" w:cs="Monotype Corsiva"/>
          <w:b/>
          <w:bCs/>
          <w:color w:val="000000"/>
        </w:rPr>
      </w:pPr>
    </w:p>
    <w:p w:rsidR="00C60CA0" w:rsidRDefault="00C60CA0" w:rsidP="00C60CA0">
      <w:pPr>
        <w:autoSpaceDE w:val="0"/>
        <w:spacing w:line="360" w:lineRule="auto"/>
        <w:ind w:firstLine="737"/>
        <w:jc w:val="both"/>
        <w:rPr>
          <w:rFonts w:ascii="Verdana" w:hAnsi="Verdana" w:cs="Monotype Corsiva"/>
          <w:b/>
          <w:bCs/>
          <w:color w:val="000000"/>
        </w:rPr>
        <w:sectPr w:rsidR="00C60CA0" w:rsidSect="00DE114A">
          <w:headerReference w:type="default" r:id="rId22"/>
          <w:footerReference w:type="even" r:id="rId23"/>
          <w:footerReference w:type="default" r:id="rId24"/>
          <w:footnotePr>
            <w:pos w:val="beneathText"/>
          </w:footnotePr>
          <w:pgSz w:w="11905" w:h="16837"/>
          <w:pgMar w:top="1134" w:right="1132" w:bottom="1134" w:left="1418" w:header="709" w:footer="709" w:gutter="0"/>
          <w:pgNumType w:start="1"/>
          <w:cols w:space="708"/>
        </w:sectPr>
      </w:pPr>
    </w:p>
    <w:p w:rsidR="00C60CA0" w:rsidRDefault="00C60CA0" w:rsidP="00C60CA0">
      <w:pPr>
        <w:pStyle w:val="Balk2"/>
        <w:rPr>
          <w:rStyle w:val="Gl"/>
        </w:rPr>
      </w:pPr>
      <w:bookmarkStart w:id="28" w:name="_Toc247940067"/>
      <w:bookmarkStart w:id="29" w:name="_Toc247940582"/>
      <w:r>
        <w:rPr>
          <w:rFonts w:ascii="Times New Roman" w:hAnsi="Times New Roman"/>
          <w:i w:val="0"/>
          <w:noProof/>
          <w:sz w:val="24"/>
          <w:szCs w:val="24"/>
          <w:lang w:eastAsia="tr-TR"/>
        </w:rPr>
        <w:lastRenderedPageBreak/>
        <w:drawing>
          <wp:inline distT="0" distB="0" distL="0" distR="0">
            <wp:extent cx="9121775" cy="5156200"/>
            <wp:effectExtent l="19050" t="0" r="3175" b="0"/>
            <wp:docPr id="11" name="Resim 11" descr="C:\Documents and Settings\user\Belgelerim\foto\nilgün keçeci 23 nisan anaokulu\SDC165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user\Belgelerim\foto\nilgün keçeci 23 nisan anaokulu\SDC16568.JPG"/>
                    <pic:cNvPicPr>
                      <a:picLocks noChangeAspect="1" noChangeArrowheads="1"/>
                    </pic:cNvPicPr>
                  </pic:nvPicPr>
                  <pic:blipFill>
                    <a:blip r:embed="rId25" cstate="print"/>
                    <a:srcRect/>
                    <a:stretch>
                      <a:fillRect/>
                    </a:stretch>
                  </pic:blipFill>
                  <pic:spPr bwMode="auto">
                    <a:xfrm>
                      <a:off x="0" y="0"/>
                      <a:ext cx="9121775" cy="5156200"/>
                    </a:xfrm>
                    <a:prstGeom prst="rect">
                      <a:avLst/>
                    </a:prstGeom>
                    <a:noFill/>
                    <a:ln w="9525">
                      <a:noFill/>
                      <a:miter lim="800000"/>
                      <a:headEnd/>
                      <a:tailEnd/>
                    </a:ln>
                  </pic:spPr>
                </pic:pic>
              </a:graphicData>
            </a:graphic>
          </wp:inline>
        </w:drawing>
      </w:r>
    </w:p>
    <w:p w:rsidR="00C60CA0" w:rsidRPr="00484909" w:rsidRDefault="00C60CA0" w:rsidP="00C60CA0">
      <w:pPr>
        <w:jc w:val="center"/>
        <w:rPr>
          <w:b/>
        </w:rPr>
      </w:pPr>
      <w:r w:rsidRPr="00320553">
        <w:t>AİLE EĞİTİM SEMİNERİNDEN BİR GÖRÜNTÜ</w:t>
      </w:r>
    </w:p>
    <w:p w:rsidR="00C60CA0" w:rsidRDefault="00C60CA0" w:rsidP="00C60CA0">
      <w:pPr>
        <w:pStyle w:val="Balk2"/>
        <w:rPr>
          <w:rStyle w:val="Gl"/>
        </w:rPr>
      </w:pPr>
    </w:p>
    <w:p w:rsidR="00C60CA0" w:rsidRPr="009142AA" w:rsidRDefault="00C60CA0" w:rsidP="00C60CA0">
      <w:pPr>
        <w:jc w:val="center"/>
        <w:rPr>
          <w:b/>
        </w:rPr>
      </w:pPr>
      <w:r w:rsidRPr="009142AA">
        <w:rPr>
          <w:b/>
        </w:rPr>
        <w:t>2013 – 2014 EĞİTİM ÖĞRETİM YILINDA KİTAP KURDU PROJESİ UYGULANMIŞTIR.</w:t>
      </w:r>
    </w:p>
    <w:p w:rsidR="00C60CA0" w:rsidRPr="00EB34F9" w:rsidRDefault="00C60CA0" w:rsidP="00C60CA0">
      <w:pPr>
        <w:pStyle w:val="12KTimesNewRomankonubal"/>
        <w:rPr>
          <w:rStyle w:val="Gl"/>
        </w:rPr>
      </w:pPr>
    </w:p>
    <w:p w:rsidR="00C60CA0" w:rsidRPr="00EB34F9" w:rsidRDefault="00C60CA0" w:rsidP="00C60CA0">
      <w:pPr>
        <w:pStyle w:val="12KTimesNewRomankonubal"/>
        <w:ind w:firstLine="737"/>
        <w:rPr>
          <w:b w:val="0"/>
        </w:rPr>
      </w:pPr>
      <w:r w:rsidRPr="00EB34F9">
        <w:rPr>
          <w:b w:val="0"/>
        </w:rPr>
        <w:t>Okuma alışkanlığı kişinin bir gereksinim olarak algılaması sonucu okuma eylemini, yaşam boyu sürekli ve düzenli biçimde gerçekleştirmesidir. Kişilerin okumayı öğrendikten sonra bu eylemi zevkle yapmalarını sağlamak için kazanmaları gereken önemli bir beceridir. Okuma alışkanlığının, temelinin aile içinde atıldığı ve devamının eğitim sisteminde öğretmenler tarafından öğrenciye kazandırıldığı düşünülürse bu alışkanlığın kazanımında aile ve okulun rolü büyüktür.</w:t>
      </w:r>
    </w:p>
    <w:p w:rsidR="00C60CA0" w:rsidRPr="00EB34F9" w:rsidRDefault="00C60CA0" w:rsidP="00C60CA0">
      <w:pPr>
        <w:pStyle w:val="12KTimesNewRomankonubal"/>
        <w:rPr>
          <w:rStyle w:val="Gl"/>
        </w:rPr>
      </w:pPr>
    </w:p>
    <w:p w:rsidR="00C60CA0" w:rsidRDefault="00C60CA0" w:rsidP="00C60CA0">
      <w:pPr>
        <w:pStyle w:val="12KTimesNewRomankonubal"/>
        <w:ind w:firstLine="737"/>
        <w:rPr>
          <w:rStyle w:val="Gl"/>
        </w:rPr>
      </w:pPr>
      <w:r w:rsidRPr="00EB34F9">
        <w:rPr>
          <w:rStyle w:val="Gl"/>
        </w:rPr>
        <w:t xml:space="preserve">Biz anaokulu olarak okuma bilmedikleri için okuma alışkanlığı kazandıramayız ama çocuklarımızda kitap okuma alışkanlığının ön basamağı olan kitap sevgisini oluşturabiliriz dedik ve okulumuzda öğrencilerimize kitap </w:t>
      </w:r>
      <w:proofErr w:type="gramStart"/>
      <w:r w:rsidRPr="00EB34F9">
        <w:rPr>
          <w:rStyle w:val="Gl"/>
        </w:rPr>
        <w:t>sevgisi  kazandırma</w:t>
      </w:r>
      <w:proofErr w:type="gramEnd"/>
      <w:r w:rsidRPr="00EB34F9">
        <w:rPr>
          <w:rStyle w:val="Gl"/>
        </w:rPr>
        <w:t xml:space="preserve"> amacıyla “KİTAP KURDU” adlı projeyi uyguladık. Velilerimizin okulumuz kitaplığına hediye ettiği okul öncesine uygun bir </w:t>
      </w:r>
      <w:proofErr w:type="gramStart"/>
      <w:r w:rsidRPr="00EB34F9">
        <w:rPr>
          <w:rStyle w:val="Gl"/>
        </w:rPr>
        <w:t>hikaye</w:t>
      </w:r>
      <w:proofErr w:type="gramEnd"/>
      <w:r w:rsidRPr="00EB34F9">
        <w:rPr>
          <w:rStyle w:val="Gl"/>
        </w:rPr>
        <w:t xml:space="preserve"> veya masal kitapları bütün öğrencilerimizin okumayı sevmesinde destek sağlayacak önemli bir yapı taşı oldu. </w:t>
      </w:r>
    </w:p>
    <w:p w:rsidR="00C60CA0" w:rsidRDefault="00C60CA0" w:rsidP="00C60CA0">
      <w:pPr>
        <w:pStyle w:val="12KTimesNewRomankonubal"/>
        <w:ind w:firstLine="737"/>
        <w:rPr>
          <w:rStyle w:val="Gl"/>
        </w:rPr>
      </w:pPr>
    </w:p>
    <w:p w:rsidR="00C60CA0" w:rsidRDefault="00C60CA0" w:rsidP="00C60CA0">
      <w:pPr>
        <w:pStyle w:val="12KTimesNewRomankonubal"/>
        <w:ind w:firstLine="737"/>
        <w:rPr>
          <w:rStyle w:val="Gl"/>
        </w:rPr>
      </w:pPr>
      <w:r>
        <w:rPr>
          <w:rStyle w:val="Gl"/>
        </w:rPr>
        <w:t xml:space="preserve">Projemiz 1 ay sürdü ve 1 ay sonunda </w:t>
      </w:r>
      <w:proofErr w:type="gramStart"/>
      <w:r>
        <w:rPr>
          <w:rStyle w:val="Gl"/>
        </w:rPr>
        <w:t>tüm  tam</w:t>
      </w:r>
      <w:proofErr w:type="gramEnd"/>
      <w:r>
        <w:rPr>
          <w:rStyle w:val="Gl"/>
        </w:rPr>
        <w:t xml:space="preserve"> okuyanlar 1. bir eksik okuyanlar 2. Diğerleri 3. olarak hediyeleri verildi</w:t>
      </w:r>
    </w:p>
    <w:p w:rsidR="00C60CA0" w:rsidRDefault="00C60CA0" w:rsidP="00C60CA0">
      <w:pPr>
        <w:pStyle w:val="12KTimesNewRomankonubal"/>
        <w:ind w:firstLine="737"/>
        <w:rPr>
          <w:rStyle w:val="Gl"/>
        </w:rPr>
      </w:pPr>
    </w:p>
    <w:p w:rsidR="00C60CA0" w:rsidRDefault="00C60CA0" w:rsidP="00C60CA0">
      <w:pPr>
        <w:pStyle w:val="12KTimesNewRomankonubal"/>
        <w:ind w:firstLine="737"/>
        <w:rPr>
          <w:rStyle w:val="Gl"/>
        </w:rPr>
      </w:pPr>
      <w:r>
        <w:rPr>
          <w:rStyle w:val="Gl"/>
        </w:rPr>
        <w:t>Birincilere KİTAP KURDU amblemli isimlerinin bulunduğu</w:t>
      </w:r>
      <w:r w:rsidRPr="00653EF9">
        <w:rPr>
          <w:rStyle w:val="Gl"/>
        </w:rPr>
        <w:t xml:space="preserve"> </w:t>
      </w:r>
      <w:r>
        <w:rPr>
          <w:rStyle w:val="Gl"/>
        </w:rPr>
        <w:t>madalya,</w:t>
      </w:r>
    </w:p>
    <w:p w:rsidR="00C60CA0" w:rsidRDefault="00C60CA0" w:rsidP="00C60CA0">
      <w:pPr>
        <w:pStyle w:val="12KTimesNewRomankonubal"/>
        <w:ind w:firstLine="737"/>
        <w:rPr>
          <w:rStyle w:val="Gl"/>
        </w:rPr>
      </w:pPr>
      <w:proofErr w:type="gramStart"/>
      <w:r>
        <w:rPr>
          <w:rStyle w:val="Gl"/>
        </w:rPr>
        <w:t>İkincilere  KİTAP</w:t>
      </w:r>
      <w:proofErr w:type="gramEnd"/>
      <w:r>
        <w:rPr>
          <w:rStyle w:val="Gl"/>
        </w:rPr>
        <w:t xml:space="preserve"> KURDU amblemli isimlerinin bulunduğu</w:t>
      </w:r>
      <w:r w:rsidRPr="00653EF9">
        <w:rPr>
          <w:rStyle w:val="Gl"/>
        </w:rPr>
        <w:t xml:space="preserve"> </w:t>
      </w:r>
      <w:r>
        <w:rPr>
          <w:rStyle w:val="Gl"/>
        </w:rPr>
        <w:t>metal rozet,</w:t>
      </w:r>
    </w:p>
    <w:p w:rsidR="00C60CA0" w:rsidRDefault="00C60CA0" w:rsidP="00C60CA0">
      <w:pPr>
        <w:pStyle w:val="12KTimesNewRomankonubal"/>
        <w:ind w:firstLine="737"/>
        <w:rPr>
          <w:rStyle w:val="Gl"/>
        </w:rPr>
      </w:pPr>
      <w:r>
        <w:rPr>
          <w:rStyle w:val="Gl"/>
        </w:rPr>
        <w:t>Üçüncülere KİTAP KURDU amblemli fotoğraflarının bulunduğu</w:t>
      </w:r>
      <w:r w:rsidRPr="00653EF9">
        <w:rPr>
          <w:rStyle w:val="Gl"/>
        </w:rPr>
        <w:t xml:space="preserve"> </w:t>
      </w:r>
      <w:proofErr w:type="spellStart"/>
      <w:r>
        <w:rPr>
          <w:rStyle w:val="Gl"/>
        </w:rPr>
        <w:t>magnetler</w:t>
      </w:r>
      <w:proofErr w:type="spellEnd"/>
      <w:r>
        <w:rPr>
          <w:rStyle w:val="Gl"/>
        </w:rPr>
        <w:t xml:space="preserve"> verilerek tüm öğrenciler ödüllendirildi.</w:t>
      </w:r>
    </w:p>
    <w:p w:rsidR="00C60CA0" w:rsidRPr="00EB34F9" w:rsidRDefault="00C60CA0" w:rsidP="00C60CA0">
      <w:pPr>
        <w:pStyle w:val="12KTimesNewRomankonubal"/>
        <w:rPr>
          <w:rStyle w:val="Gl"/>
        </w:rPr>
      </w:pPr>
    </w:p>
    <w:p w:rsidR="00C60CA0" w:rsidRPr="00EB34F9" w:rsidRDefault="00C60CA0" w:rsidP="00C60CA0">
      <w:pPr>
        <w:pStyle w:val="12KTimesNewRomankonubal"/>
        <w:rPr>
          <w:rStyle w:val="Gl"/>
        </w:rPr>
      </w:pPr>
      <w:r w:rsidRPr="00EB34F9">
        <w:rPr>
          <w:rStyle w:val="Gl"/>
        </w:rPr>
        <w:tab/>
      </w:r>
    </w:p>
    <w:p w:rsidR="00C60CA0" w:rsidRPr="00EB34F9" w:rsidRDefault="00C60CA0" w:rsidP="00C60CA0">
      <w:pPr>
        <w:pStyle w:val="12KTimesNewRomankonubal"/>
        <w:rPr>
          <w:rStyle w:val="Gl"/>
        </w:rPr>
      </w:pPr>
    </w:p>
    <w:p w:rsidR="00C60CA0" w:rsidRPr="00EB34F9" w:rsidRDefault="00C60CA0" w:rsidP="00C60CA0"/>
    <w:p w:rsidR="00C60CA0" w:rsidRDefault="00C60CA0" w:rsidP="00C60CA0"/>
    <w:p w:rsidR="00C60CA0" w:rsidRDefault="00C60CA0" w:rsidP="00C60CA0"/>
    <w:p w:rsidR="00C60CA0" w:rsidRDefault="00C60CA0" w:rsidP="00C60CA0"/>
    <w:p w:rsidR="00C60CA0" w:rsidRDefault="00C60CA0" w:rsidP="00C60CA0">
      <w:r>
        <w:rPr>
          <w:noProof/>
          <w:lang w:eastAsia="tr-TR"/>
        </w:rPr>
        <w:drawing>
          <wp:inline distT="0" distB="0" distL="0" distR="0">
            <wp:extent cx="8912860" cy="5012690"/>
            <wp:effectExtent l="19050" t="0" r="2540" b="0"/>
            <wp:docPr id="14" name="Resim 14" descr="C:\Documents and Settings\user\Belgelerim\foto\OKULUN YENİ HALİ\20140303_112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user\Belgelerim\foto\OKULUN YENİ HALİ\20140303_112126.jpg"/>
                    <pic:cNvPicPr>
                      <a:picLocks noChangeAspect="1" noChangeArrowheads="1"/>
                    </pic:cNvPicPr>
                  </pic:nvPicPr>
                  <pic:blipFill>
                    <a:blip r:embed="rId26" cstate="print"/>
                    <a:srcRect/>
                    <a:stretch>
                      <a:fillRect/>
                    </a:stretch>
                  </pic:blipFill>
                  <pic:spPr bwMode="auto">
                    <a:xfrm>
                      <a:off x="0" y="0"/>
                      <a:ext cx="8912860" cy="5012690"/>
                    </a:xfrm>
                    <a:prstGeom prst="rect">
                      <a:avLst/>
                    </a:prstGeom>
                    <a:noFill/>
                    <a:ln w="9525">
                      <a:noFill/>
                      <a:miter lim="800000"/>
                      <a:headEnd/>
                      <a:tailEnd/>
                    </a:ln>
                  </pic:spPr>
                </pic:pic>
              </a:graphicData>
            </a:graphic>
          </wp:inline>
        </w:drawing>
      </w:r>
    </w:p>
    <w:p w:rsidR="00C60CA0" w:rsidRDefault="00C60CA0" w:rsidP="00C60CA0"/>
    <w:p w:rsidR="00C60CA0" w:rsidRDefault="00C60CA0" w:rsidP="00C60CA0">
      <w:pPr>
        <w:jc w:val="center"/>
      </w:pPr>
      <w:r>
        <w:t>KİTAP KURDU PROJESİNDEN STANDLARINDAN KÜÇÜK BİR BÖLÜM</w:t>
      </w:r>
    </w:p>
    <w:p w:rsidR="00C60CA0" w:rsidRPr="009142AA" w:rsidRDefault="00C60CA0" w:rsidP="00C60CA0"/>
    <w:p w:rsidR="00C60CA0" w:rsidRDefault="00C60CA0" w:rsidP="00C60CA0">
      <w:pPr>
        <w:pStyle w:val="Balk2"/>
        <w:rPr>
          <w:rStyle w:val="Gl"/>
        </w:rPr>
      </w:pPr>
      <w:r>
        <w:rPr>
          <w:rStyle w:val="Gl"/>
        </w:rPr>
        <w:t xml:space="preserve">  2013–2014</w:t>
      </w:r>
      <w:r w:rsidRPr="00DC47D1">
        <w:rPr>
          <w:rStyle w:val="Gl"/>
        </w:rPr>
        <w:t xml:space="preserve"> EĞİTİM-ÖĞRETİM YILI OKULUN MEVCUT PERSONEL YAPISI</w:t>
      </w:r>
      <w:bookmarkEnd w:id="28"/>
      <w:bookmarkEnd w:id="29"/>
    </w:p>
    <w:p w:rsidR="00C60CA0" w:rsidRPr="00F93EEA" w:rsidRDefault="00C60CA0" w:rsidP="00C60CA0">
      <w:pPr>
        <w:rPr>
          <w:sz w:val="16"/>
          <w:szCs w:val="16"/>
        </w:rPr>
      </w:pPr>
    </w:p>
    <w:tbl>
      <w:tblPr>
        <w:tblW w:w="13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2"/>
        <w:gridCol w:w="2612"/>
        <w:gridCol w:w="1761"/>
        <w:gridCol w:w="735"/>
        <w:gridCol w:w="1029"/>
        <w:gridCol w:w="909"/>
        <w:gridCol w:w="972"/>
        <w:gridCol w:w="806"/>
        <w:gridCol w:w="1138"/>
        <w:gridCol w:w="972"/>
        <w:gridCol w:w="972"/>
        <w:gridCol w:w="972"/>
      </w:tblGrid>
      <w:tr w:rsidR="00C60CA0" w:rsidRPr="004B5A52" w:rsidTr="00DE114A">
        <w:trPr>
          <w:gridAfter w:val="5"/>
          <w:wAfter w:w="4860" w:type="dxa"/>
          <w:cantSplit/>
          <w:trHeight w:val="343"/>
          <w:jc w:val="center"/>
        </w:trPr>
        <w:tc>
          <w:tcPr>
            <w:tcW w:w="8600" w:type="dxa"/>
            <w:gridSpan w:val="7"/>
            <w:tcBorders>
              <w:top w:val="single" w:sz="12" w:space="0" w:color="auto"/>
              <w:left w:val="single" w:sz="12" w:space="0" w:color="000080"/>
            </w:tcBorders>
            <w:shd w:val="clear" w:color="auto" w:fill="CC99FF"/>
            <w:vAlign w:val="center"/>
          </w:tcPr>
          <w:p w:rsidR="00C60CA0" w:rsidRPr="004B5A52" w:rsidRDefault="00C60CA0" w:rsidP="00DE114A">
            <w:pPr>
              <w:jc w:val="center"/>
              <w:rPr>
                <w:b/>
                <w:sz w:val="20"/>
                <w:szCs w:val="20"/>
              </w:rPr>
            </w:pPr>
            <w:r w:rsidRPr="004B5A52">
              <w:rPr>
                <w:b/>
                <w:sz w:val="20"/>
                <w:szCs w:val="20"/>
              </w:rPr>
              <w:t>ÖĞRETMENİN KIDEMİ</w:t>
            </w:r>
          </w:p>
        </w:tc>
      </w:tr>
      <w:tr w:rsidR="00C60CA0" w:rsidRPr="004B5A52" w:rsidTr="00DE114A">
        <w:trPr>
          <w:cantSplit/>
          <w:trHeight w:val="857"/>
          <w:jc w:val="center"/>
        </w:trPr>
        <w:tc>
          <w:tcPr>
            <w:tcW w:w="582" w:type="dxa"/>
            <w:vMerge w:val="restart"/>
            <w:tcBorders>
              <w:top w:val="single" w:sz="12" w:space="0" w:color="auto"/>
              <w:left w:val="single" w:sz="12" w:space="0" w:color="000080"/>
            </w:tcBorders>
            <w:shd w:val="clear" w:color="auto" w:fill="CC99FF"/>
            <w:vAlign w:val="center"/>
          </w:tcPr>
          <w:p w:rsidR="00C60CA0" w:rsidRPr="004B5A52" w:rsidRDefault="00C60CA0" w:rsidP="00DE114A">
            <w:pPr>
              <w:spacing w:line="360" w:lineRule="auto"/>
              <w:jc w:val="center"/>
              <w:rPr>
                <w:b/>
                <w:sz w:val="20"/>
                <w:szCs w:val="20"/>
              </w:rPr>
            </w:pPr>
            <w:r w:rsidRPr="004B5A52">
              <w:rPr>
                <w:b/>
                <w:sz w:val="20"/>
                <w:szCs w:val="20"/>
              </w:rPr>
              <w:t>SN.</w:t>
            </w:r>
          </w:p>
        </w:tc>
        <w:tc>
          <w:tcPr>
            <w:tcW w:w="2612" w:type="dxa"/>
            <w:vMerge w:val="restart"/>
            <w:tcBorders>
              <w:top w:val="single" w:sz="12" w:space="0" w:color="auto"/>
            </w:tcBorders>
            <w:shd w:val="clear" w:color="auto" w:fill="CC99FF"/>
            <w:vAlign w:val="center"/>
          </w:tcPr>
          <w:p w:rsidR="00C60CA0" w:rsidRPr="004B5A52" w:rsidRDefault="00C60CA0" w:rsidP="00DE114A">
            <w:pPr>
              <w:spacing w:line="360" w:lineRule="auto"/>
              <w:jc w:val="center"/>
              <w:rPr>
                <w:b/>
                <w:sz w:val="20"/>
                <w:szCs w:val="20"/>
              </w:rPr>
            </w:pPr>
            <w:r w:rsidRPr="004B5A52">
              <w:rPr>
                <w:b/>
                <w:sz w:val="20"/>
                <w:szCs w:val="20"/>
              </w:rPr>
              <w:t>ÖĞRETMENİN ADI ve SOYADI</w:t>
            </w:r>
          </w:p>
        </w:tc>
        <w:tc>
          <w:tcPr>
            <w:tcW w:w="1761" w:type="dxa"/>
            <w:vMerge w:val="restart"/>
            <w:tcBorders>
              <w:top w:val="single" w:sz="12" w:space="0" w:color="auto"/>
            </w:tcBorders>
            <w:shd w:val="clear" w:color="auto" w:fill="CC99FF"/>
            <w:vAlign w:val="center"/>
          </w:tcPr>
          <w:p w:rsidR="00C60CA0" w:rsidRPr="004B5A52" w:rsidRDefault="00C60CA0" w:rsidP="00DE114A">
            <w:pPr>
              <w:spacing w:line="360" w:lineRule="auto"/>
              <w:jc w:val="center"/>
              <w:rPr>
                <w:b/>
                <w:sz w:val="20"/>
                <w:szCs w:val="20"/>
              </w:rPr>
            </w:pPr>
            <w:r w:rsidRPr="004B5A52">
              <w:rPr>
                <w:b/>
                <w:sz w:val="20"/>
                <w:szCs w:val="20"/>
              </w:rPr>
              <w:t>Branşı/Unvanı</w:t>
            </w:r>
          </w:p>
        </w:tc>
        <w:tc>
          <w:tcPr>
            <w:tcW w:w="735" w:type="dxa"/>
            <w:vMerge w:val="restart"/>
            <w:tcBorders>
              <w:top w:val="single" w:sz="12" w:space="0" w:color="auto"/>
            </w:tcBorders>
            <w:shd w:val="clear" w:color="auto" w:fill="66FFCC"/>
            <w:textDirection w:val="btLr"/>
            <w:vAlign w:val="center"/>
          </w:tcPr>
          <w:p w:rsidR="00C60CA0" w:rsidRPr="004B5A52" w:rsidRDefault="00C60CA0" w:rsidP="00DE114A">
            <w:pPr>
              <w:ind w:left="113" w:right="113"/>
              <w:rPr>
                <w:b/>
                <w:sz w:val="20"/>
                <w:szCs w:val="20"/>
              </w:rPr>
            </w:pPr>
            <w:r w:rsidRPr="004B5A52">
              <w:rPr>
                <w:b/>
                <w:sz w:val="20"/>
                <w:szCs w:val="20"/>
              </w:rPr>
              <w:t>Kıdem Yılı</w:t>
            </w:r>
          </w:p>
        </w:tc>
        <w:tc>
          <w:tcPr>
            <w:tcW w:w="1029" w:type="dxa"/>
            <w:vMerge w:val="restart"/>
            <w:tcBorders>
              <w:top w:val="single" w:sz="12" w:space="0" w:color="auto"/>
            </w:tcBorders>
            <w:shd w:val="clear" w:color="auto" w:fill="66FFCC"/>
            <w:textDirection w:val="btLr"/>
            <w:vAlign w:val="center"/>
          </w:tcPr>
          <w:p w:rsidR="00C60CA0" w:rsidRPr="004B5A52" w:rsidRDefault="00C60CA0" w:rsidP="00DE114A">
            <w:pPr>
              <w:ind w:left="113" w:right="113"/>
              <w:rPr>
                <w:b/>
                <w:sz w:val="20"/>
                <w:szCs w:val="20"/>
              </w:rPr>
            </w:pPr>
            <w:r w:rsidRPr="004B5A52">
              <w:rPr>
                <w:b/>
                <w:sz w:val="20"/>
                <w:szCs w:val="20"/>
              </w:rPr>
              <w:t>Okulda Geçen Görev Süresi Ortalama Yıl</w:t>
            </w:r>
          </w:p>
        </w:tc>
        <w:tc>
          <w:tcPr>
            <w:tcW w:w="1881" w:type="dxa"/>
            <w:gridSpan w:val="2"/>
            <w:tcBorders>
              <w:top w:val="single" w:sz="12" w:space="0" w:color="auto"/>
              <w:bottom w:val="single" w:sz="4" w:space="0" w:color="auto"/>
            </w:tcBorders>
            <w:shd w:val="clear" w:color="auto" w:fill="CC99FF"/>
            <w:vAlign w:val="center"/>
          </w:tcPr>
          <w:p w:rsidR="00C60CA0" w:rsidRPr="004B5A52" w:rsidRDefault="00C60CA0" w:rsidP="00DE114A">
            <w:pPr>
              <w:jc w:val="center"/>
              <w:rPr>
                <w:b/>
                <w:sz w:val="20"/>
                <w:szCs w:val="20"/>
              </w:rPr>
            </w:pPr>
            <w:r w:rsidRPr="004B5A52">
              <w:rPr>
                <w:b/>
                <w:sz w:val="20"/>
                <w:szCs w:val="20"/>
              </w:rPr>
              <w:t>Öğretmen Kadro Durumu</w:t>
            </w:r>
          </w:p>
        </w:tc>
        <w:tc>
          <w:tcPr>
            <w:tcW w:w="2916" w:type="dxa"/>
            <w:gridSpan w:val="3"/>
            <w:tcBorders>
              <w:top w:val="single" w:sz="12" w:space="0" w:color="auto"/>
              <w:bottom w:val="single" w:sz="4" w:space="0" w:color="auto"/>
            </w:tcBorders>
            <w:shd w:val="clear" w:color="auto" w:fill="CCFFCC"/>
            <w:vAlign w:val="center"/>
          </w:tcPr>
          <w:p w:rsidR="00C60CA0" w:rsidRPr="004B5A52" w:rsidRDefault="00C60CA0" w:rsidP="00DE114A">
            <w:pPr>
              <w:jc w:val="center"/>
              <w:rPr>
                <w:b/>
                <w:sz w:val="20"/>
                <w:szCs w:val="20"/>
              </w:rPr>
            </w:pPr>
            <w:r w:rsidRPr="004B5A52">
              <w:rPr>
                <w:b/>
                <w:sz w:val="20"/>
                <w:szCs w:val="20"/>
              </w:rPr>
              <w:t>Eğitim Düzeyi</w:t>
            </w:r>
          </w:p>
        </w:tc>
        <w:tc>
          <w:tcPr>
            <w:tcW w:w="1944" w:type="dxa"/>
            <w:gridSpan w:val="2"/>
            <w:tcBorders>
              <w:top w:val="single" w:sz="12" w:space="0" w:color="auto"/>
              <w:bottom w:val="single" w:sz="4" w:space="0" w:color="auto"/>
            </w:tcBorders>
            <w:shd w:val="clear" w:color="auto" w:fill="CCFFCC"/>
            <w:vAlign w:val="center"/>
          </w:tcPr>
          <w:p w:rsidR="00C60CA0" w:rsidRPr="004B5A52" w:rsidRDefault="00C60CA0" w:rsidP="00DE114A">
            <w:pPr>
              <w:jc w:val="center"/>
              <w:rPr>
                <w:b/>
                <w:sz w:val="20"/>
                <w:szCs w:val="20"/>
              </w:rPr>
            </w:pPr>
            <w:r w:rsidRPr="004B5A52">
              <w:rPr>
                <w:b/>
                <w:sz w:val="20"/>
                <w:szCs w:val="20"/>
              </w:rPr>
              <w:t>HİZMETİÇİ EĞİTİM</w:t>
            </w:r>
          </w:p>
        </w:tc>
      </w:tr>
      <w:tr w:rsidR="00C60CA0" w:rsidRPr="004B5A52" w:rsidTr="00DE114A">
        <w:trPr>
          <w:cantSplit/>
          <w:trHeight w:val="948"/>
          <w:jc w:val="center"/>
        </w:trPr>
        <w:tc>
          <w:tcPr>
            <w:tcW w:w="582" w:type="dxa"/>
            <w:vMerge/>
            <w:tcBorders>
              <w:left w:val="single" w:sz="12" w:space="0" w:color="000080"/>
              <w:bottom w:val="single" w:sz="12" w:space="0" w:color="000080"/>
            </w:tcBorders>
            <w:shd w:val="clear" w:color="auto" w:fill="CCFFCC"/>
            <w:vAlign w:val="center"/>
          </w:tcPr>
          <w:p w:rsidR="00C60CA0" w:rsidRPr="004B5A52" w:rsidRDefault="00C60CA0" w:rsidP="00DE114A">
            <w:pPr>
              <w:spacing w:line="360" w:lineRule="auto"/>
              <w:jc w:val="center"/>
              <w:rPr>
                <w:b/>
                <w:sz w:val="20"/>
                <w:szCs w:val="20"/>
              </w:rPr>
            </w:pPr>
          </w:p>
        </w:tc>
        <w:tc>
          <w:tcPr>
            <w:tcW w:w="2612" w:type="dxa"/>
            <w:vMerge/>
            <w:tcBorders>
              <w:bottom w:val="single" w:sz="12" w:space="0" w:color="000080"/>
            </w:tcBorders>
            <w:shd w:val="clear" w:color="auto" w:fill="CCFFCC"/>
            <w:vAlign w:val="center"/>
          </w:tcPr>
          <w:p w:rsidR="00C60CA0" w:rsidRPr="004B5A52" w:rsidRDefault="00C60CA0" w:rsidP="00DE114A">
            <w:pPr>
              <w:spacing w:line="360" w:lineRule="auto"/>
              <w:jc w:val="center"/>
              <w:rPr>
                <w:b/>
                <w:sz w:val="20"/>
                <w:szCs w:val="20"/>
              </w:rPr>
            </w:pPr>
          </w:p>
        </w:tc>
        <w:tc>
          <w:tcPr>
            <w:tcW w:w="1761" w:type="dxa"/>
            <w:vMerge/>
            <w:tcBorders>
              <w:bottom w:val="single" w:sz="12" w:space="0" w:color="000080"/>
            </w:tcBorders>
            <w:shd w:val="clear" w:color="auto" w:fill="CCFFCC"/>
            <w:vAlign w:val="center"/>
          </w:tcPr>
          <w:p w:rsidR="00C60CA0" w:rsidRPr="004B5A52" w:rsidRDefault="00C60CA0" w:rsidP="00DE114A">
            <w:pPr>
              <w:spacing w:line="360" w:lineRule="auto"/>
              <w:jc w:val="center"/>
              <w:rPr>
                <w:b/>
                <w:sz w:val="20"/>
                <w:szCs w:val="20"/>
              </w:rPr>
            </w:pPr>
          </w:p>
        </w:tc>
        <w:tc>
          <w:tcPr>
            <w:tcW w:w="735" w:type="dxa"/>
            <w:vMerge/>
            <w:tcBorders>
              <w:bottom w:val="single" w:sz="4" w:space="0" w:color="auto"/>
            </w:tcBorders>
            <w:shd w:val="clear" w:color="auto" w:fill="66FFCC"/>
            <w:vAlign w:val="center"/>
          </w:tcPr>
          <w:p w:rsidR="00C60CA0" w:rsidRPr="004B5A52" w:rsidRDefault="00C60CA0" w:rsidP="00DE114A">
            <w:pPr>
              <w:jc w:val="center"/>
              <w:rPr>
                <w:b/>
                <w:sz w:val="20"/>
                <w:szCs w:val="20"/>
              </w:rPr>
            </w:pPr>
          </w:p>
        </w:tc>
        <w:tc>
          <w:tcPr>
            <w:tcW w:w="1029" w:type="dxa"/>
            <w:vMerge/>
            <w:tcBorders>
              <w:bottom w:val="single" w:sz="4" w:space="0" w:color="auto"/>
            </w:tcBorders>
            <w:shd w:val="clear" w:color="auto" w:fill="66FFCC"/>
            <w:vAlign w:val="center"/>
          </w:tcPr>
          <w:p w:rsidR="00C60CA0" w:rsidRPr="004B5A52" w:rsidRDefault="00C60CA0" w:rsidP="00DE114A">
            <w:pPr>
              <w:jc w:val="center"/>
              <w:rPr>
                <w:b/>
                <w:sz w:val="20"/>
                <w:szCs w:val="20"/>
              </w:rPr>
            </w:pPr>
          </w:p>
        </w:tc>
        <w:tc>
          <w:tcPr>
            <w:tcW w:w="909" w:type="dxa"/>
            <w:tcBorders>
              <w:bottom w:val="single" w:sz="12" w:space="0" w:color="000080"/>
            </w:tcBorders>
            <w:shd w:val="clear" w:color="auto" w:fill="FF99CC"/>
            <w:textDirection w:val="btLr"/>
            <w:vAlign w:val="center"/>
          </w:tcPr>
          <w:p w:rsidR="00C60CA0" w:rsidRPr="004B5A52" w:rsidRDefault="00C60CA0" w:rsidP="00DE114A">
            <w:pPr>
              <w:ind w:left="113" w:right="113"/>
              <w:jc w:val="center"/>
              <w:rPr>
                <w:b/>
                <w:sz w:val="20"/>
                <w:szCs w:val="20"/>
              </w:rPr>
            </w:pPr>
            <w:r w:rsidRPr="004B5A52">
              <w:rPr>
                <w:b/>
                <w:sz w:val="20"/>
                <w:szCs w:val="20"/>
              </w:rPr>
              <w:t>Asil</w:t>
            </w:r>
          </w:p>
        </w:tc>
        <w:tc>
          <w:tcPr>
            <w:tcW w:w="972" w:type="dxa"/>
            <w:tcBorders>
              <w:bottom w:val="single" w:sz="12" w:space="0" w:color="000080"/>
            </w:tcBorders>
            <w:shd w:val="clear" w:color="auto" w:fill="FF99CC"/>
            <w:textDirection w:val="btLr"/>
            <w:vAlign w:val="center"/>
          </w:tcPr>
          <w:p w:rsidR="00C60CA0" w:rsidRPr="004B5A52" w:rsidRDefault="00C60CA0" w:rsidP="00DE114A">
            <w:pPr>
              <w:ind w:left="113" w:right="113"/>
              <w:jc w:val="center"/>
              <w:rPr>
                <w:b/>
                <w:sz w:val="20"/>
                <w:szCs w:val="20"/>
              </w:rPr>
            </w:pPr>
            <w:r w:rsidRPr="004B5A52">
              <w:rPr>
                <w:b/>
                <w:sz w:val="20"/>
                <w:szCs w:val="20"/>
              </w:rPr>
              <w:t>Diğer</w:t>
            </w:r>
          </w:p>
        </w:tc>
        <w:tc>
          <w:tcPr>
            <w:tcW w:w="806" w:type="dxa"/>
            <w:tcBorders>
              <w:bottom w:val="single" w:sz="12" w:space="0" w:color="000080"/>
            </w:tcBorders>
            <w:shd w:val="clear" w:color="auto" w:fill="FFCC99"/>
            <w:textDirection w:val="btLr"/>
            <w:vAlign w:val="center"/>
          </w:tcPr>
          <w:p w:rsidR="00C60CA0" w:rsidRPr="004B5A52" w:rsidRDefault="00C60CA0" w:rsidP="00DE114A">
            <w:pPr>
              <w:ind w:left="113" w:right="113"/>
              <w:jc w:val="center"/>
              <w:rPr>
                <w:b/>
                <w:sz w:val="20"/>
                <w:szCs w:val="20"/>
              </w:rPr>
            </w:pPr>
            <w:r w:rsidRPr="004B5A52">
              <w:rPr>
                <w:b/>
                <w:sz w:val="20"/>
                <w:szCs w:val="20"/>
              </w:rPr>
              <w:t>Uzman</w:t>
            </w:r>
          </w:p>
        </w:tc>
        <w:tc>
          <w:tcPr>
            <w:tcW w:w="1138" w:type="dxa"/>
            <w:tcBorders>
              <w:bottom w:val="single" w:sz="12" w:space="0" w:color="000080"/>
            </w:tcBorders>
            <w:shd w:val="clear" w:color="auto" w:fill="FFCC99"/>
            <w:textDirection w:val="btLr"/>
            <w:vAlign w:val="center"/>
          </w:tcPr>
          <w:p w:rsidR="00C60CA0" w:rsidRPr="004B5A52" w:rsidRDefault="00C60CA0" w:rsidP="00DE114A">
            <w:pPr>
              <w:ind w:left="113" w:right="113"/>
              <w:jc w:val="center"/>
              <w:rPr>
                <w:b/>
                <w:sz w:val="20"/>
                <w:szCs w:val="20"/>
              </w:rPr>
            </w:pPr>
            <w:r w:rsidRPr="004B5A52">
              <w:rPr>
                <w:b/>
                <w:sz w:val="20"/>
                <w:szCs w:val="20"/>
              </w:rPr>
              <w:t>Lisans</w:t>
            </w:r>
          </w:p>
        </w:tc>
        <w:tc>
          <w:tcPr>
            <w:tcW w:w="972" w:type="dxa"/>
            <w:tcBorders>
              <w:bottom w:val="single" w:sz="12" w:space="0" w:color="000080"/>
            </w:tcBorders>
            <w:shd w:val="clear" w:color="auto" w:fill="FFCC99"/>
            <w:textDirection w:val="btLr"/>
            <w:vAlign w:val="center"/>
          </w:tcPr>
          <w:p w:rsidR="00C60CA0" w:rsidRPr="004B5A52" w:rsidRDefault="00C60CA0" w:rsidP="00DE114A">
            <w:pPr>
              <w:ind w:left="113" w:right="113"/>
              <w:jc w:val="center"/>
              <w:rPr>
                <w:b/>
                <w:sz w:val="20"/>
                <w:szCs w:val="20"/>
              </w:rPr>
            </w:pPr>
            <w:r w:rsidRPr="004B5A52">
              <w:rPr>
                <w:b/>
                <w:sz w:val="20"/>
                <w:szCs w:val="20"/>
              </w:rPr>
              <w:t>Yüksek Lisans</w:t>
            </w:r>
          </w:p>
        </w:tc>
        <w:tc>
          <w:tcPr>
            <w:tcW w:w="972" w:type="dxa"/>
            <w:tcBorders>
              <w:bottom w:val="single" w:sz="12" w:space="0" w:color="000080"/>
            </w:tcBorders>
            <w:shd w:val="clear" w:color="auto" w:fill="FFFF99"/>
            <w:textDirection w:val="btLr"/>
            <w:vAlign w:val="center"/>
          </w:tcPr>
          <w:p w:rsidR="00C60CA0" w:rsidRPr="004B5A52" w:rsidRDefault="00C60CA0" w:rsidP="00DE114A">
            <w:pPr>
              <w:ind w:left="113" w:right="113"/>
              <w:rPr>
                <w:b/>
                <w:sz w:val="20"/>
                <w:szCs w:val="20"/>
              </w:rPr>
            </w:pPr>
            <w:r w:rsidRPr="004B5A52">
              <w:rPr>
                <w:b/>
                <w:sz w:val="20"/>
                <w:szCs w:val="20"/>
              </w:rPr>
              <w:t>Katıldığı Seminer sayısı</w:t>
            </w:r>
          </w:p>
        </w:tc>
        <w:tc>
          <w:tcPr>
            <w:tcW w:w="972" w:type="dxa"/>
            <w:tcBorders>
              <w:bottom w:val="single" w:sz="12" w:space="0" w:color="000080"/>
            </w:tcBorders>
            <w:shd w:val="clear" w:color="auto" w:fill="FFFF99"/>
            <w:textDirection w:val="btLr"/>
            <w:vAlign w:val="center"/>
          </w:tcPr>
          <w:p w:rsidR="00C60CA0" w:rsidRPr="004B5A52" w:rsidRDefault="00C60CA0" w:rsidP="00DE114A">
            <w:pPr>
              <w:ind w:left="113" w:right="113"/>
              <w:rPr>
                <w:b/>
                <w:sz w:val="20"/>
                <w:szCs w:val="20"/>
              </w:rPr>
            </w:pPr>
            <w:r w:rsidRPr="004B5A52">
              <w:rPr>
                <w:b/>
                <w:sz w:val="20"/>
                <w:szCs w:val="20"/>
              </w:rPr>
              <w:t>Katıldığı Kurs Sayısı</w:t>
            </w:r>
          </w:p>
        </w:tc>
      </w:tr>
      <w:tr w:rsidR="00C60CA0" w:rsidRPr="004B5A52" w:rsidTr="00DE114A">
        <w:trPr>
          <w:trHeight w:val="814"/>
          <w:jc w:val="center"/>
        </w:trPr>
        <w:tc>
          <w:tcPr>
            <w:tcW w:w="582" w:type="dxa"/>
            <w:tcBorders>
              <w:top w:val="single" w:sz="12" w:space="0" w:color="000080"/>
              <w:left w:val="single" w:sz="12" w:space="0" w:color="000080"/>
              <w:bottom w:val="single" w:sz="12" w:space="0" w:color="000080"/>
              <w:right w:val="single" w:sz="12" w:space="0" w:color="000080"/>
            </w:tcBorders>
            <w:shd w:val="clear" w:color="auto" w:fill="FFFFFF"/>
            <w:vAlign w:val="center"/>
          </w:tcPr>
          <w:p w:rsidR="00C60CA0" w:rsidRPr="00F93EEA" w:rsidRDefault="00C60CA0" w:rsidP="00DE114A">
            <w:pPr>
              <w:autoSpaceDE w:val="0"/>
              <w:autoSpaceDN w:val="0"/>
              <w:adjustRightInd w:val="0"/>
              <w:jc w:val="center"/>
            </w:pPr>
            <w:r>
              <w:t>1</w:t>
            </w:r>
          </w:p>
        </w:tc>
        <w:tc>
          <w:tcPr>
            <w:tcW w:w="2612" w:type="dxa"/>
            <w:tcBorders>
              <w:top w:val="single" w:sz="12" w:space="0" w:color="000080"/>
              <w:left w:val="single" w:sz="12" w:space="0" w:color="000080"/>
              <w:bottom w:val="single" w:sz="12" w:space="0" w:color="000080"/>
              <w:right w:val="single" w:sz="12" w:space="0" w:color="000080"/>
            </w:tcBorders>
            <w:shd w:val="clear" w:color="auto" w:fill="FFFFFF"/>
            <w:vAlign w:val="center"/>
          </w:tcPr>
          <w:p w:rsidR="00C60CA0" w:rsidRDefault="004A5CF6" w:rsidP="00DE114A">
            <w:r>
              <w:t>SEVCAN ERİŞ</w:t>
            </w:r>
          </w:p>
        </w:tc>
        <w:tc>
          <w:tcPr>
            <w:tcW w:w="1761" w:type="dxa"/>
            <w:tcBorders>
              <w:top w:val="single" w:sz="12" w:space="0" w:color="000080"/>
              <w:left w:val="single" w:sz="12" w:space="0" w:color="000080"/>
              <w:bottom w:val="single" w:sz="12" w:space="0" w:color="000080"/>
              <w:right w:val="single" w:sz="12" w:space="0" w:color="000080"/>
            </w:tcBorders>
            <w:shd w:val="clear" w:color="auto" w:fill="FFFFFF"/>
            <w:vAlign w:val="center"/>
          </w:tcPr>
          <w:p w:rsidR="00C60CA0" w:rsidRPr="00F93EEA" w:rsidRDefault="00C60CA0" w:rsidP="00DE114A">
            <w:pPr>
              <w:tabs>
                <w:tab w:val="left" w:pos="1220"/>
              </w:tabs>
              <w:rPr>
                <w:sz w:val="20"/>
                <w:szCs w:val="20"/>
              </w:rPr>
            </w:pPr>
            <w:r>
              <w:rPr>
                <w:sz w:val="20"/>
                <w:szCs w:val="20"/>
              </w:rPr>
              <w:t xml:space="preserve">Okul Md. </w:t>
            </w:r>
          </w:p>
        </w:tc>
        <w:tc>
          <w:tcPr>
            <w:tcW w:w="735" w:type="dxa"/>
            <w:tcBorders>
              <w:top w:val="single" w:sz="12" w:space="0" w:color="000080"/>
              <w:left w:val="single" w:sz="12" w:space="0" w:color="000080"/>
              <w:bottom w:val="single" w:sz="12" w:space="0" w:color="000080"/>
              <w:right w:val="single" w:sz="12" w:space="0" w:color="000080"/>
            </w:tcBorders>
            <w:vAlign w:val="center"/>
          </w:tcPr>
          <w:p w:rsidR="00C60CA0" w:rsidRPr="00F93EEA" w:rsidRDefault="004A5CF6" w:rsidP="00DE114A">
            <w:pPr>
              <w:tabs>
                <w:tab w:val="left" w:pos="1220"/>
              </w:tabs>
              <w:jc w:val="center"/>
            </w:pPr>
            <w:r>
              <w:t>7</w:t>
            </w:r>
          </w:p>
        </w:tc>
        <w:tc>
          <w:tcPr>
            <w:tcW w:w="1029" w:type="dxa"/>
            <w:tcBorders>
              <w:top w:val="single" w:sz="12" w:space="0" w:color="000080"/>
              <w:left w:val="single" w:sz="12" w:space="0" w:color="000080"/>
              <w:bottom w:val="single" w:sz="12" w:space="0" w:color="000080"/>
              <w:right w:val="single" w:sz="12" w:space="0" w:color="000080"/>
            </w:tcBorders>
            <w:vAlign w:val="center"/>
          </w:tcPr>
          <w:p w:rsidR="00C60CA0" w:rsidRPr="00F93EEA" w:rsidRDefault="004A5CF6" w:rsidP="00DE114A">
            <w:pPr>
              <w:tabs>
                <w:tab w:val="left" w:pos="1220"/>
              </w:tabs>
              <w:jc w:val="center"/>
            </w:pPr>
            <w:r>
              <w:t>1</w:t>
            </w:r>
          </w:p>
        </w:tc>
        <w:tc>
          <w:tcPr>
            <w:tcW w:w="909" w:type="dxa"/>
            <w:tcBorders>
              <w:top w:val="single" w:sz="12" w:space="0" w:color="000080"/>
              <w:left w:val="single" w:sz="12" w:space="0" w:color="000080"/>
              <w:bottom w:val="single" w:sz="12" w:space="0" w:color="000080"/>
              <w:right w:val="single" w:sz="12" w:space="0" w:color="000080"/>
            </w:tcBorders>
            <w:vAlign w:val="center"/>
          </w:tcPr>
          <w:p w:rsidR="00C60CA0" w:rsidRPr="00F93EEA" w:rsidRDefault="00C60CA0" w:rsidP="00DE114A">
            <w:pPr>
              <w:tabs>
                <w:tab w:val="left" w:pos="1220"/>
              </w:tabs>
              <w:jc w:val="center"/>
            </w:pPr>
            <w:r>
              <w:t>X</w:t>
            </w:r>
          </w:p>
        </w:tc>
        <w:tc>
          <w:tcPr>
            <w:tcW w:w="972" w:type="dxa"/>
            <w:tcBorders>
              <w:top w:val="single" w:sz="12" w:space="0" w:color="000080"/>
              <w:left w:val="single" w:sz="12" w:space="0" w:color="000080"/>
              <w:bottom w:val="single" w:sz="12" w:space="0" w:color="000080"/>
              <w:right w:val="single" w:sz="12" w:space="0" w:color="000080"/>
            </w:tcBorders>
            <w:vAlign w:val="center"/>
          </w:tcPr>
          <w:p w:rsidR="00C60CA0" w:rsidRPr="00F93EEA" w:rsidRDefault="00C60CA0" w:rsidP="00DE114A">
            <w:pPr>
              <w:tabs>
                <w:tab w:val="left" w:pos="1220"/>
              </w:tabs>
              <w:jc w:val="center"/>
            </w:pPr>
          </w:p>
        </w:tc>
        <w:tc>
          <w:tcPr>
            <w:tcW w:w="806" w:type="dxa"/>
            <w:tcBorders>
              <w:top w:val="single" w:sz="12" w:space="0" w:color="000080"/>
              <w:left w:val="single" w:sz="12" w:space="0" w:color="000080"/>
              <w:bottom w:val="single" w:sz="12" w:space="0" w:color="000080"/>
              <w:right w:val="single" w:sz="12" w:space="0" w:color="000080"/>
            </w:tcBorders>
            <w:vAlign w:val="center"/>
          </w:tcPr>
          <w:p w:rsidR="00C60CA0" w:rsidRPr="00F93EEA" w:rsidRDefault="00C60CA0" w:rsidP="00DE114A">
            <w:pPr>
              <w:tabs>
                <w:tab w:val="left" w:pos="1220"/>
              </w:tabs>
              <w:jc w:val="center"/>
            </w:pPr>
          </w:p>
        </w:tc>
        <w:tc>
          <w:tcPr>
            <w:tcW w:w="1138" w:type="dxa"/>
            <w:tcBorders>
              <w:top w:val="single" w:sz="12" w:space="0" w:color="000080"/>
              <w:left w:val="single" w:sz="12" w:space="0" w:color="000080"/>
              <w:bottom w:val="single" w:sz="12" w:space="0" w:color="000080"/>
              <w:right w:val="single" w:sz="12" w:space="0" w:color="000080"/>
            </w:tcBorders>
            <w:vAlign w:val="center"/>
          </w:tcPr>
          <w:p w:rsidR="00C60CA0" w:rsidRPr="00F93EEA" w:rsidRDefault="00C60CA0" w:rsidP="00DE114A">
            <w:pPr>
              <w:tabs>
                <w:tab w:val="left" w:pos="1220"/>
              </w:tabs>
              <w:jc w:val="center"/>
            </w:pPr>
          </w:p>
        </w:tc>
        <w:tc>
          <w:tcPr>
            <w:tcW w:w="972" w:type="dxa"/>
            <w:tcBorders>
              <w:top w:val="single" w:sz="12" w:space="0" w:color="000080"/>
              <w:left w:val="single" w:sz="12" w:space="0" w:color="000080"/>
              <w:bottom w:val="single" w:sz="12" w:space="0" w:color="000080"/>
              <w:right w:val="single" w:sz="12" w:space="0" w:color="000080"/>
            </w:tcBorders>
            <w:vAlign w:val="center"/>
          </w:tcPr>
          <w:p w:rsidR="00C60CA0" w:rsidRPr="00F93EEA" w:rsidRDefault="00C60CA0" w:rsidP="00DE114A">
            <w:pPr>
              <w:jc w:val="center"/>
            </w:pPr>
            <w:r>
              <w:t>X</w:t>
            </w:r>
          </w:p>
        </w:tc>
        <w:tc>
          <w:tcPr>
            <w:tcW w:w="972" w:type="dxa"/>
            <w:tcBorders>
              <w:top w:val="single" w:sz="12" w:space="0" w:color="000080"/>
              <w:left w:val="single" w:sz="12" w:space="0" w:color="000080"/>
              <w:bottom w:val="single" w:sz="12" w:space="0" w:color="000080"/>
              <w:right w:val="single" w:sz="12" w:space="0" w:color="000080"/>
            </w:tcBorders>
            <w:vAlign w:val="center"/>
          </w:tcPr>
          <w:p w:rsidR="00C60CA0" w:rsidRPr="00F93EEA" w:rsidRDefault="00C60CA0" w:rsidP="00DE114A">
            <w:pPr>
              <w:jc w:val="center"/>
            </w:pPr>
          </w:p>
        </w:tc>
        <w:tc>
          <w:tcPr>
            <w:tcW w:w="972" w:type="dxa"/>
            <w:tcBorders>
              <w:top w:val="single" w:sz="12" w:space="0" w:color="000080"/>
              <w:left w:val="single" w:sz="12" w:space="0" w:color="000080"/>
              <w:bottom w:val="single" w:sz="12" w:space="0" w:color="000080"/>
              <w:right w:val="single" w:sz="12" w:space="0" w:color="000080"/>
            </w:tcBorders>
            <w:vAlign w:val="center"/>
          </w:tcPr>
          <w:p w:rsidR="00C60CA0" w:rsidRPr="00F93EEA" w:rsidRDefault="00C60CA0" w:rsidP="00DE114A">
            <w:pPr>
              <w:jc w:val="center"/>
            </w:pPr>
          </w:p>
        </w:tc>
      </w:tr>
      <w:tr w:rsidR="00C60CA0" w:rsidRPr="004B5A52" w:rsidTr="00DE114A">
        <w:trPr>
          <w:trHeight w:val="398"/>
          <w:jc w:val="center"/>
        </w:trPr>
        <w:tc>
          <w:tcPr>
            <w:tcW w:w="582" w:type="dxa"/>
            <w:tcBorders>
              <w:top w:val="single" w:sz="12" w:space="0" w:color="000080"/>
              <w:left w:val="single" w:sz="12" w:space="0" w:color="000080"/>
              <w:bottom w:val="single" w:sz="12" w:space="0" w:color="000080"/>
              <w:right w:val="single" w:sz="12" w:space="0" w:color="000080"/>
            </w:tcBorders>
            <w:shd w:val="clear" w:color="auto" w:fill="FFFFFF"/>
            <w:vAlign w:val="center"/>
          </w:tcPr>
          <w:p w:rsidR="00C60CA0" w:rsidRPr="00F93EEA" w:rsidRDefault="00C60CA0" w:rsidP="00DE114A">
            <w:pPr>
              <w:autoSpaceDE w:val="0"/>
              <w:autoSpaceDN w:val="0"/>
              <w:adjustRightInd w:val="0"/>
              <w:jc w:val="center"/>
            </w:pPr>
            <w:r>
              <w:t>2</w:t>
            </w:r>
          </w:p>
        </w:tc>
        <w:tc>
          <w:tcPr>
            <w:tcW w:w="2612" w:type="dxa"/>
            <w:tcBorders>
              <w:top w:val="single" w:sz="12" w:space="0" w:color="000080"/>
              <w:left w:val="single" w:sz="12" w:space="0" w:color="000080"/>
              <w:bottom w:val="single" w:sz="12" w:space="0" w:color="000080"/>
              <w:right w:val="single" w:sz="12" w:space="0" w:color="000080"/>
            </w:tcBorders>
            <w:shd w:val="clear" w:color="auto" w:fill="FFFFFF"/>
          </w:tcPr>
          <w:p w:rsidR="00C60CA0" w:rsidRDefault="00C60CA0" w:rsidP="00DE114A">
            <w:pPr>
              <w:pStyle w:val="Tabloerii"/>
            </w:pPr>
          </w:p>
          <w:p w:rsidR="00C60CA0" w:rsidRDefault="004A5CF6" w:rsidP="00DE114A">
            <w:pPr>
              <w:pStyle w:val="Tabloerii"/>
            </w:pPr>
            <w:r>
              <w:t>TUĞBA ÖZKAL</w:t>
            </w:r>
          </w:p>
          <w:p w:rsidR="00C60CA0" w:rsidRPr="00F93EEA" w:rsidRDefault="00C60CA0" w:rsidP="00DE114A">
            <w:pPr>
              <w:pStyle w:val="Tabloerii"/>
            </w:pPr>
          </w:p>
        </w:tc>
        <w:tc>
          <w:tcPr>
            <w:tcW w:w="1761" w:type="dxa"/>
            <w:tcBorders>
              <w:top w:val="single" w:sz="12" w:space="0" w:color="000080"/>
              <w:left w:val="single" w:sz="12" w:space="0" w:color="000080"/>
              <w:bottom w:val="single" w:sz="12" w:space="0" w:color="000080"/>
              <w:right w:val="single" w:sz="12" w:space="0" w:color="000080"/>
            </w:tcBorders>
            <w:shd w:val="clear" w:color="auto" w:fill="FFFFFF"/>
            <w:vAlign w:val="center"/>
          </w:tcPr>
          <w:p w:rsidR="00C60CA0" w:rsidRPr="00F93EEA" w:rsidRDefault="00C60CA0" w:rsidP="00DE114A">
            <w:pPr>
              <w:tabs>
                <w:tab w:val="left" w:pos="1220"/>
              </w:tabs>
              <w:rPr>
                <w:sz w:val="20"/>
                <w:szCs w:val="20"/>
              </w:rPr>
            </w:pPr>
            <w:proofErr w:type="spellStart"/>
            <w:proofErr w:type="gramStart"/>
            <w:r>
              <w:rPr>
                <w:sz w:val="20"/>
                <w:szCs w:val="20"/>
              </w:rPr>
              <w:t>Müd.Yrd</w:t>
            </w:r>
            <w:proofErr w:type="spellEnd"/>
            <w:proofErr w:type="gramEnd"/>
            <w:r>
              <w:rPr>
                <w:sz w:val="20"/>
                <w:szCs w:val="20"/>
              </w:rPr>
              <w:t>.</w:t>
            </w:r>
          </w:p>
        </w:tc>
        <w:tc>
          <w:tcPr>
            <w:tcW w:w="735" w:type="dxa"/>
            <w:tcBorders>
              <w:top w:val="single" w:sz="12" w:space="0" w:color="000080"/>
              <w:left w:val="single" w:sz="12" w:space="0" w:color="000080"/>
              <w:bottom w:val="single" w:sz="12" w:space="0" w:color="000080"/>
              <w:right w:val="single" w:sz="12" w:space="0" w:color="000080"/>
            </w:tcBorders>
            <w:vAlign w:val="center"/>
          </w:tcPr>
          <w:p w:rsidR="00C60CA0" w:rsidRPr="00F93EEA" w:rsidRDefault="004A5CF6" w:rsidP="00DE114A">
            <w:pPr>
              <w:tabs>
                <w:tab w:val="left" w:pos="1220"/>
              </w:tabs>
              <w:jc w:val="center"/>
            </w:pPr>
            <w:r>
              <w:t>4</w:t>
            </w:r>
          </w:p>
        </w:tc>
        <w:tc>
          <w:tcPr>
            <w:tcW w:w="1029" w:type="dxa"/>
            <w:tcBorders>
              <w:top w:val="single" w:sz="12" w:space="0" w:color="000080"/>
              <w:left w:val="single" w:sz="12" w:space="0" w:color="000080"/>
              <w:bottom w:val="single" w:sz="12" w:space="0" w:color="000080"/>
              <w:right w:val="single" w:sz="12" w:space="0" w:color="000080"/>
            </w:tcBorders>
            <w:vAlign w:val="center"/>
          </w:tcPr>
          <w:p w:rsidR="00C60CA0" w:rsidRPr="00F93EEA" w:rsidRDefault="004A5CF6" w:rsidP="00DE114A">
            <w:pPr>
              <w:tabs>
                <w:tab w:val="left" w:pos="1220"/>
              </w:tabs>
              <w:jc w:val="center"/>
            </w:pPr>
            <w:r>
              <w:t>1</w:t>
            </w:r>
          </w:p>
        </w:tc>
        <w:tc>
          <w:tcPr>
            <w:tcW w:w="909" w:type="dxa"/>
            <w:tcBorders>
              <w:top w:val="single" w:sz="12" w:space="0" w:color="000080"/>
              <w:left w:val="single" w:sz="12" w:space="0" w:color="000080"/>
              <w:bottom w:val="single" w:sz="12" w:space="0" w:color="000080"/>
              <w:right w:val="single" w:sz="12" w:space="0" w:color="000080"/>
            </w:tcBorders>
            <w:vAlign w:val="center"/>
          </w:tcPr>
          <w:p w:rsidR="00C60CA0" w:rsidRPr="00F93EEA" w:rsidRDefault="00C60CA0" w:rsidP="00DE114A">
            <w:pPr>
              <w:tabs>
                <w:tab w:val="left" w:pos="1220"/>
              </w:tabs>
              <w:jc w:val="center"/>
            </w:pPr>
            <w:r>
              <w:t>X</w:t>
            </w:r>
          </w:p>
        </w:tc>
        <w:tc>
          <w:tcPr>
            <w:tcW w:w="972" w:type="dxa"/>
            <w:tcBorders>
              <w:top w:val="single" w:sz="12" w:space="0" w:color="000080"/>
              <w:left w:val="single" w:sz="12" w:space="0" w:color="000080"/>
              <w:bottom w:val="single" w:sz="12" w:space="0" w:color="000080"/>
              <w:right w:val="single" w:sz="12" w:space="0" w:color="000080"/>
            </w:tcBorders>
            <w:vAlign w:val="center"/>
          </w:tcPr>
          <w:p w:rsidR="00C60CA0" w:rsidRPr="00F93EEA" w:rsidRDefault="00C60CA0" w:rsidP="00DE114A">
            <w:pPr>
              <w:tabs>
                <w:tab w:val="left" w:pos="1220"/>
              </w:tabs>
              <w:jc w:val="center"/>
            </w:pPr>
          </w:p>
        </w:tc>
        <w:tc>
          <w:tcPr>
            <w:tcW w:w="806" w:type="dxa"/>
            <w:tcBorders>
              <w:top w:val="single" w:sz="12" w:space="0" w:color="000080"/>
              <w:left w:val="single" w:sz="12" w:space="0" w:color="000080"/>
              <w:bottom w:val="single" w:sz="12" w:space="0" w:color="000080"/>
              <w:right w:val="single" w:sz="12" w:space="0" w:color="000080"/>
            </w:tcBorders>
            <w:vAlign w:val="center"/>
          </w:tcPr>
          <w:p w:rsidR="00C60CA0" w:rsidRPr="00F93EEA" w:rsidRDefault="00C60CA0" w:rsidP="00DE114A">
            <w:pPr>
              <w:tabs>
                <w:tab w:val="left" w:pos="1220"/>
              </w:tabs>
              <w:jc w:val="center"/>
            </w:pPr>
          </w:p>
        </w:tc>
        <w:tc>
          <w:tcPr>
            <w:tcW w:w="1138" w:type="dxa"/>
            <w:tcBorders>
              <w:top w:val="single" w:sz="12" w:space="0" w:color="000080"/>
              <w:left w:val="single" w:sz="12" w:space="0" w:color="000080"/>
              <w:bottom w:val="single" w:sz="12" w:space="0" w:color="000080"/>
              <w:right w:val="single" w:sz="12" w:space="0" w:color="000080"/>
            </w:tcBorders>
            <w:vAlign w:val="center"/>
          </w:tcPr>
          <w:p w:rsidR="00C60CA0" w:rsidRPr="00F93EEA" w:rsidRDefault="00C60CA0" w:rsidP="00DE114A">
            <w:pPr>
              <w:tabs>
                <w:tab w:val="left" w:pos="1220"/>
              </w:tabs>
              <w:jc w:val="center"/>
            </w:pPr>
            <w:r>
              <w:t>X</w:t>
            </w:r>
          </w:p>
        </w:tc>
        <w:tc>
          <w:tcPr>
            <w:tcW w:w="972" w:type="dxa"/>
            <w:tcBorders>
              <w:top w:val="single" w:sz="12" w:space="0" w:color="000080"/>
              <w:left w:val="single" w:sz="12" w:space="0" w:color="000080"/>
              <w:bottom w:val="single" w:sz="12" w:space="0" w:color="000080"/>
              <w:right w:val="single" w:sz="12" w:space="0" w:color="000080"/>
            </w:tcBorders>
            <w:vAlign w:val="center"/>
          </w:tcPr>
          <w:p w:rsidR="00C60CA0" w:rsidRPr="00F93EEA" w:rsidRDefault="00C60CA0" w:rsidP="00DE114A">
            <w:pPr>
              <w:jc w:val="center"/>
            </w:pPr>
          </w:p>
        </w:tc>
        <w:tc>
          <w:tcPr>
            <w:tcW w:w="972" w:type="dxa"/>
            <w:tcBorders>
              <w:top w:val="single" w:sz="12" w:space="0" w:color="000080"/>
              <w:left w:val="single" w:sz="12" w:space="0" w:color="000080"/>
              <w:bottom w:val="single" w:sz="12" w:space="0" w:color="000080"/>
              <w:right w:val="single" w:sz="12" w:space="0" w:color="000080"/>
            </w:tcBorders>
            <w:vAlign w:val="center"/>
          </w:tcPr>
          <w:p w:rsidR="00C60CA0" w:rsidRPr="00F93EEA" w:rsidRDefault="00C60CA0" w:rsidP="00DE114A">
            <w:pPr>
              <w:jc w:val="center"/>
            </w:pPr>
          </w:p>
        </w:tc>
        <w:tc>
          <w:tcPr>
            <w:tcW w:w="972" w:type="dxa"/>
            <w:tcBorders>
              <w:top w:val="single" w:sz="12" w:space="0" w:color="000080"/>
              <w:left w:val="single" w:sz="12" w:space="0" w:color="000080"/>
              <w:bottom w:val="single" w:sz="12" w:space="0" w:color="000080"/>
              <w:right w:val="single" w:sz="12" w:space="0" w:color="000080"/>
            </w:tcBorders>
            <w:vAlign w:val="center"/>
          </w:tcPr>
          <w:p w:rsidR="00C60CA0" w:rsidRPr="00F93EEA" w:rsidRDefault="00C60CA0" w:rsidP="00DE114A">
            <w:pPr>
              <w:jc w:val="center"/>
            </w:pPr>
          </w:p>
        </w:tc>
      </w:tr>
      <w:tr w:rsidR="00C60CA0" w:rsidRPr="004B5A52" w:rsidTr="00DE114A">
        <w:trPr>
          <w:trHeight w:val="538"/>
          <w:jc w:val="center"/>
        </w:trPr>
        <w:tc>
          <w:tcPr>
            <w:tcW w:w="582" w:type="dxa"/>
            <w:tcBorders>
              <w:top w:val="single" w:sz="12" w:space="0" w:color="000080"/>
              <w:left w:val="single" w:sz="12" w:space="0" w:color="000080"/>
              <w:bottom w:val="single" w:sz="12" w:space="0" w:color="000080"/>
              <w:right w:val="single" w:sz="12" w:space="0" w:color="000080"/>
            </w:tcBorders>
            <w:shd w:val="clear" w:color="auto" w:fill="FFFFFF"/>
            <w:vAlign w:val="center"/>
          </w:tcPr>
          <w:p w:rsidR="00C60CA0" w:rsidRPr="00F93EEA" w:rsidRDefault="00C60CA0" w:rsidP="00DE114A">
            <w:pPr>
              <w:autoSpaceDE w:val="0"/>
              <w:autoSpaceDN w:val="0"/>
              <w:adjustRightInd w:val="0"/>
              <w:jc w:val="center"/>
            </w:pPr>
            <w:r>
              <w:t>3</w:t>
            </w:r>
          </w:p>
        </w:tc>
        <w:tc>
          <w:tcPr>
            <w:tcW w:w="2612" w:type="dxa"/>
            <w:tcBorders>
              <w:top w:val="single" w:sz="12" w:space="0" w:color="000080"/>
              <w:left w:val="single" w:sz="12" w:space="0" w:color="000080"/>
              <w:bottom w:val="single" w:sz="12" w:space="0" w:color="000080"/>
              <w:right w:val="single" w:sz="12" w:space="0" w:color="000080"/>
            </w:tcBorders>
            <w:shd w:val="clear" w:color="auto" w:fill="FFFFFF"/>
            <w:vAlign w:val="center"/>
          </w:tcPr>
          <w:p w:rsidR="00C60CA0" w:rsidRDefault="00C60CA0" w:rsidP="00DE114A">
            <w:pPr>
              <w:pStyle w:val="Tabloerii"/>
            </w:pPr>
          </w:p>
          <w:p w:rsidR="00C60CA0" w:rsidRDefault="00C60CA0" w:rsidP="00DE114A">
            <w:pPr>
              <w:pStyle w:val="Tabloerii"/>
            </w:pPr>
            <w:r>
              <w:t>RUKİYE DÜZYOL</w:t>
            </w:r>
          </w:p>
        </w:tc>
        <w:tc>
          <w:tcPr>
            <w:tcW w:w="1761" w:type="dxa"/>
            <w:tcBorders>
              <w:top w:val="single" w:sz="12" w:space="0" w:color="000080"/>
              <w:left w:val="single" w:sz="12" w:space="0" w:color="000080"/>
              <w:bottom w:val="single" w:sz="12" w:space="0" w:color="000080"/>
              <w:right w:val="single" w:sz="12" w:space="0" w:color="000080"/>
            </w:tcBorders>
            <w:shd w:val="clear" w:color="auto" w:fill="FFFFFF"/>
            <w:vAlign w:val="center"/>
          </w:tcPr>
          <w:p w:rsidR="00C60CA0" w:rsidRPr="00F93EEA" w:rsidRDefault="00C60CA0" w:rsidP="00DE114A">
            <w:pPr>
              <w:tabs>
                <w:tab w:val="left" w:pos="1220"/>
              </w:tabs>
              <w:rPr>
                <w:sz w:val="20"/>
                <w:szCs w:val="20"/>
              </w:rPr>
            </w:pPr>
            <w:r>
              <w:rPr>
                <w:sz w:val="20"/>
                <w:szCs w:val="20"/>
              </w:rPr>
              <w:t xml:space="preserve">Okul Öncesi </w:t>
            </w:r>
            <w:proofErr w:type="spellStart"/>
            <w:r>
              <w:rPr>
                <w:sz w:val="20"/>
                <w:szCs w:val="20"/>
              </w:rPr>
              <w:t>Öğt</w:t>
            </w:r>
            <w:proofErr w:type="spellEnd"/>
          </w:p>
        </w:tc>
        <w:tc>
          <w:tcPr>
            <w:tcW w:w="735" w:type="dxa"/>
            <w:tcBorders>
              <w:top w:val="single" w:sz="12" w:space="0" w:color="000080"/>
              <w:left w:val="single" w:sz="12" w:space="0" w:color="000080"/>
              <w:bottom w:val="single" w:sz="12" w:space="0" w:color="000080"/>
              <w:right w:val="single" w:sz="12" w:space="0" w:color="000080"/>
            </w:tcBorders>
            <w:vAlign w:val="center"/>
          </w:tcPr>
          <w:p w:rsidR="00C60CA0" w:rsidRPr="00F93EEA" w:rsidRDefault="00C60CA0" w:rsidP="00DE114A">
            <w:pPr>
              <w:tabs>
                <w:tab w:val="left" w:pos="1220"/>
              </w:tabs>
              <w:jc w:val="center"/>
            </w:pPr>
            <w:r>
              <w:t>14</w:t>
            </w:r>
          </w:p>
        </w:tc>
        <w:tc>
          <w:tcPr>
            <w:tcW w:w="1029" w:type="dxa"/>
            <w:tcBorders>
              <w:top w:val="single" w:sz="12" w:space="0" w:color="000080"/>
              <w:left w:val="single" w:sz="12" w:space="0" w:color="000080"/>
              <w:bottom w:val="single" w:sz="12" w:space="0" w:color="000080"/>
              <w:right w:val="single" w:sz="12" w:space="0" w:color="000080"/>
            </w:tcBorders>
            <w:vAlign w:val="center"/>
          </w:tcPr>
          <w:p w:rsidR="00C60CA0" w:rsidRPr="00F93EEA" w:rsidRDefault="00C60CA0" w:rsidP="00DE114A">
            <w:pPr>
              <w:tabs>
                <w:tab w:val="left" w:pos="1220"/>
              </w:tabs>
              <w:jc w:val="center"/>
            </w:pPr>
            <w:r>
              <w:t>3</w:t>
            </w:r>
          </w:p>
        </w:tc>
        <w:tc>
          <w:tcPr>
            <w:tcW w:w="909" w:type="dxa"/>
            <w:tcBorders>
              <w:top w:val="single" w:sz="12" w:space="0" w:color="000080"/>
              <w:left w:val="single" w:sz="12" w:space="0" w:color="000080"/>
              <w:bottom w:val="single" w:sz="12" w:space="0" w:color="000080"/>
              <w:right w:val="single" w:sz="12" w:space="0" w:color="000080"/>
            </w:tcBorders>
            <w:vAlign w:val="center"/>
          </w:tcPr>
          <w:p w:rsidR="00C60CA0" w:rsidRPr="00F93EEA" w:rsidRDefault="00C60CA0" w:rsidP="00DE114A">
            <w:pPr>
              <w:tabs>
                <w:tab w:val="left" w:pos="1220"/>
              </w:tabs>
              <w:jc w:val="center"/>
            </w:pPr>
            <w:r>
              <w:t>X</w:t>
            </w:r>
          </w:p>
        </w:tc>
        <w:tc>
          <w:tcPr>
            <w:tcW w:w="972" w:type="dxa"/>
            <w:tcBorders>
              <w:top w:val="single" w:sz="12" w:space="0" w:color="000080"/>
              <w:left w:val="single" w:sz="12" w:space="0" w:color="000080"/>
              <w:bottom w:val="single" w:sz="12" w:space="0" w:color="000080"/>
              <w:right w:val="single" w:sz="12" w:space="0" w:color="000080"/>
            </w:tcBorders>
            <w:vAlign w:val="center"/>
          </w:tcPr>
          <w:p w:rsidR="00C60CA0" w:rsidRPr="00F93EEA" w:rsidRDefault="00C60CA0" w:rsidP="00DE114A">
            <w:pPr>
              <w:tabs>
                <w:tab w:val="left" w:pos="1220"/>
              </w:tabs>
              <w:jc w:val="center"/>
            </w:pPr>
          </w:p>
        </w:tc>
        <w:tc>
          <w:tcPr>
            <w:tcW w:w="806" w:type="dxa"/>
            <w:tcBorders>
              <w:top w:val="single" w:sz="12" w:space="0" w:color="000080"/>
              <w:left w:val="single" w:sz="12" w:space="0" w:color="000080"/>
              <w:bottom w:val="single" w:sz="12" w:space="0" w:color="000080"/>
              <w:right w:val="single" w:sz="12" w:space="0" w:color="000080"/>
            </w:tcBorders>
            <w:vAlign w:val="center"/>
          </w:tcPr>
          <w:p w:rsidR="00C60CA0" w:rsidRPr="00F93EEA" w:rsidRDefault="00C60CA0" w:rsidP="00DE114A">
            <w:pPr>
              <w:tabs>
                <w:tab w:val="left" w:pos="1220"/>
              </w:tabs>
              <w:jc w:val="center"/>
            </w:pPr>
          </w:p>
        </w:tc>
        <w:tc>
          <w:tcPr>
            <w:tcW w:w="1138" w:type="dxa"/>
            <w:tcBorders>
              <w:top w:val="single" w:sz="12" w:space="0" w:color="000080"/>
              <w:left w:val="single" w:sz="12" w:space="0" w:color="000080"/>
              <w:bottom w:val="single" w:sz="12" w:space="0" w:color="000080"/>
              <w:right w:val="single" w:sz="12" w:space="0" w:color="000080"/>
            </w:tcBorders>
            <w:vAlign w:val="center"/>
          </w:tcPr>
          <w:p w:rsidR="00C60CA0" w:rsidRPr="00F93EEA" w:rsidRDefault="00C60CA0" w:rsidP="00DE114A">
            <w:pPr>
              <w:tabs>
                <w:tab w:val="left" w:pos="1220"/>
              </w:tabs>
              <w:jc w:val="center"/>
            </w:pPr>
            <w:r>
              <w:t>X</w:t>
            </w:r>
          </w:p>
        </w:tc>
        <w:tc>
          <w:tcPr>
            <w:tcW w:w="972" w:type="dxa"/>
            <w:tcBorders>
              <w:top w:val="single" w:sz="12" w:space="0" w:color="000080"/>
              <w:left w:val="single" w:sz="12" w:space="0" w:color="000080"/>
              <w:bottom w:val="single" w:sz="12" w:space="0" w:color="000080"/>
              <w:right w:val="single" w:sz="12" w:space="0" w:color="000080"/>
            </w:tcBorders>
            <w:vAlign w:val="center"/>
          </w:tcPr>
          <w:p w:rsidR="00C60CA0" w:rsidRPr="00F93EEA" w:rsidRDefault="00C60CA0" w:rsidP="00DE114A">
            <w:pPr>
              <w:jc w:val="center"/>
            </w:pPr>
          </w:p>
        </w:tc>
        <w:tc>
          <w:tcPr>
            <w:tcW w:w="972" w:type="dxa"/>
            <w:tcBorders>
              <w:top w:val="single" w:sz="12" w:space="0" w:color="000080"/>
              <w:left w:val="single" w:sz="12" w:space="0" w:color="000080"/>
              <w:bottom w:val="single" w:sz="12" w:space="0" w:color="000080"/>
              <w:right w:val="single" w:sz="12" w:space="0" w:color="000080"/>
            </w:tcBorders>
            <w:vAlign w:val="center"/>
          </w:tcPr>
          <w:p w:rsidR="00C60CA0" w:rsidRPr="00F93EEA" w:rsidRDefault="00C60CA0" w:rsidP="00DE114A">
            <w:pPr>
              <w:jc w:val="center"/>
            </w:pPr>
          </w:p>
        </w:tc>
        <w:tc>
          <w:tcPr>
            <w:tcW w:w="972" w:type="dxa"/>
            <w:tcBorders>
              <w:top w:val="single" w:sz="12" w:space="0" w:color="000080"/>
              <w:left w:val="single" w:sz="12" w:space="0" w:color="000080"/>
              <w:bottom w:val="single" w:sz="12" w:space="0" w:color="000080"/>
              <w:right w:val="single" w:sz="12" w:space="0" w:color="000080"/>
            </w:tcBorders>
            <w:vAlign w:val="center"/>
          </w:tcPr>
          <w:p w:rsidR="00C60CA0" w:rsidRPr="00F93EEA" w:rsidRDefault="00C60CA0" w:rsidP="00DE114A">
            <w:pPr>
              <w:jc w:val="center"/>
            </w:pPr>
          </w:p>
        </w:tc>
      </w:tr>
      <w:tr w:rsidR="00C60CA0" w:rsidRPr="004B5A52" w:rsidTr="00DE114A">
        <w:trPr>
          <w:trHeight w:val="518"/>
          <w:jc w:val="center"/>
        </w:trPr>
        <w:tc>
          <w:tcPr>
            <w:tcW w:w="582" w:type="dxa"/>
            <w:tcBorders>
              <w:top w:val="single" w:sz="12" w:space="0" w:color="000080"/>
              <w:left w:val="single" w:sz="12" w:space="0" w:color="000080"/>
              <w:bottom w:val="single" w:sz="12" w:space="0" w:color="000080"/>
              <w:right w:val="single" w:sz="12" w:space="0" w:color="000080"/>
            </w:tcBorders>
            <w:shd w:val="clear" w:color="auto" w:fill="FFFFFF"/>
            <w:vAlign w:val="center"/>
          </w:tcPr>
          <w:p w:rsidR="00C60CA0" w:rsidRDefault="00C60CA0" w:rsidP="00DE114A">
            <w:pPr>
              <w:autoSpaceDE w:val="0"/>
              <w:autoSpaceDN w:val="0"/>
              <w:adjustRightInd w:val="0"/>
              <w:jc w:val="center"/>
            </w:pPr>
            <w:r>
              <w:t>4</w:t>
            </w:r>
          </w:p>
        </w:tc>
        <w:tc>
          <w:tcPr>
            <w:tcW w:w="2612" w:type="dxa"/>
            <w:tcBorders>
              <w:top w:val="single" w:sz="12" w:space="0" w:color="000080"/>
              <w:left w:val="single" w:sz="12" w:space="0" w:color="000080"/>
              <w:bottom w:val="single" w:sz="12" w:space="0" w:color="000080"/>
              <w:right w:val="single" w:sz="12" w:space="0" w:color="000080"/>
            </w:tcBorders>
            <w:shd w:val="clear" w:color="auto" w:fill="FFFFFF"/>
          </w:tcPr>
          <w:p w:rsidR="00C60CA0" w:rsidRDefault="00C60CA0" w:rsidP="00DE114A">
            <w:pPr>
              <w:pStyle w:val="Tabloerii"/>
            </w:pPr>
          </w:p>
          <w:p w:rsidR="00C60CA0" w:rsidRDefault="00C60CA0" w:rsidP="00DE114A">
            <w:pPr>
              <w:pStyle w:val="Tabloerii"/>
            </w:pPr>
            <w:r>
              <w:t>SELDA ÖZDEMİR</w:t>
            </w:r>
          </w:p>
        </w:tc>
        <w:tc>
          <w:tcPr>
            <w:tcW w:w="1761" w:type="dxa"/>
            <w:tcBorders>
              <w:top w:val="single" w:sz="12" w:space="0" w:color="000080"/>
              <w:left w:val="single" w:sz="12" w:space="0" w:color="000080"/>
              <w:bottom w:val="single" w:sz="12" w:space="0" w:color="000080"/>
              <w:right w:val="single" w:sz="12" w:space="0" w:color="000080"/>
            </w:tcBorders>
            <w:shd w:val="clear" w:color="auto" w:fill="FFFFFF"/>
            <w:vAlign w:val="center"/>
          </w:tcPr>
          <w:p w:rsidR="00C60CA0" w:rsidRDefault="00C60CA0" w:rsidP="00DE114A">
            <w:pPr>
              <w:tabs>
                <w:tab w:val="left" w:pos="1220"/>
              </w:tabs>
              <w:rPr>
                <w:sz w:val="20"/>
                <w:szCs w:val="20"/>
              </w:rPr>
            </w:pPr>
            <w:r>
              <w:rPr>
                <w:sz w:val="20"/>
                <w:szCs w:val="20"/>
              </w:rPr>
              <w:t xml:space="preserve">Okulöncesi </w:t>
            </w:r>
            <w:proofErr w:type="spellStart"/>
            <w:r>
              <w:rPr>
                <w:sz w:val="20"/>
                <w:szCs w:val="20"/>
              </w:rPr>
              <w:t>Öğrt</w:t>
            </w:r>
            <w:proofErr w:type="spellEnd"/>
          </w:p>
        </w:tc>
        <w:tc>
          <w:tcPr>
            <w:tcW w:w="735" w:type="dxa"/>
            <w:tcBorders>
              <w:top w:val="single" w:sz="12" w:space="0" w:color="000080"/>
              <w:left w:val="single" w:sz="12" w:space="0" w:color="000080"/>
              <w:bottom w:val="single" w:sz="12" w:space="0" w:color="000080"/>
              <w:right w:val="single" w:sz="12" w:space="0" w:color="000080"/>
            </w:tcBorders>
            <w:vAlign w:val="center"/>
          </w:tcPr>
          <w:p w:rsidR="00C60CA0" w:rsidRDefault="00C60CA0" w:rsidP="00DE114A">
            <w:pPr>
              <w:tabs>
                <w:tab w:val="left" w:pos="1220"/>
              </w:tabs>
              <w:jc w:val="center"/>
            </w:pPr>
            <w:r>
              <w:t>6</w:t>
            </w:r>
          </w:p>
        </w:tc>
        <w:tc>
          <w:tcPr>
            <w:tcW w:w="1029" w:type="dxa"/>
            <w:tcBorders>
              <w:top w:val="single" w:sz="12" w:space="0" w:color="000080"/>
              <w:left w:val="single" w:sz="12" w:space="0" w:color="000080"/>
              <w:bottom w:val="single" w:sz="12" w:space="0" w:color="000080"/>
              <w:right w:val="single" w:sz="12" w:space="0" w:color="000080"/>
            </w:tcBorders>
            <w:vAlign w:val="center"/>
          </w:tcPr>
          <w:p w:rsidR="00C60CA0" w:rsidRDefault="00C60CA0" w:rsidP="00DE114A">
            <w:pPr>
              <w:tabs>
                <w:tab w:val="left" w:pos="1220"/>
              </w:tabs>
              <w:jc w:val="center"/>
            </w:pPr>
            <w:r>
              <w:t>3</w:t>
            </w:r>
          </w:p>
        </w:tc>
        <w:tc>
          <w:tcPr>
            <w:tcW w:w="909" w:type="dxa"/>
            <w:tcBorders>
              <w:top w:val="single" w:sz="12" w:space="0" w:color="000080"/>
              <w:left w:val="single" w:sz="12" w:space="0" w:color="000080"/>
              <w:bottom w:val="single" w:sz="12" w:space="0" w:color="000080"/>
              <w:right w:val="single" w:sz="12" w:space="0" w:color="000080"/>
            </w:tcBorders>
            <w:vAlign w:val="center"/>
          </w:tcPr>
          <w:p w:rsidR="00C60CA0" w:rsidRDefault="00C60CA0" w:rsidP="00DE114A">
            <w:pPr>
              <w:tabs>
                <w:tab w:val="left" w:pos="1220"/>
              </w:tabs>
              <w:jc w:val="center"/>
            </w:pPr>
            <w:r>
              <w:t>X</w:t>
            </w:r>
          </w:p>
        </w:tc>
        <w:tc>
          <w:tcPr>
            <w:tcW w:w="972" w:type="dxa"/>
            <w:tcBorders>
              <w:top w:val="single" w:sz="12" w:space="0" w:color="000080"/>
              <w:left w:val="single" w:sz="12" w:space="0" w:color="000080"/>
              <w:bottom w:val="single" w:sz="12" w:space="0" w:color="000080"/>
              <w:right w:val="single" w:sz="12" w:space="0" w:color="000080"/>
            </w:tcBorders>
            <w:vAlign w:val="center"/>
          </w:tcPr>
          <w:p w:rsidR="00C60CA0" w:rsidRPr="00F93EEA" w:rsidRDefault="00C60CA0" w:rsidP="00DE114A">
            <w:pPr>
              <w:tabs>
                <w:tab w:val="left" w:pos="1220"/>
              </w:tabs>
              <w:jc w:val="center"/>
            </w:pPr>
          </w:p>
        </w:tc>
        <w:tc>
          <w:tcPr>
            <w:tcW w:w="806" w:type="dxa"/>
            <w:tcBorders>
              <w:top w:val="single" w:sz="12" w:space="0" w:color="000080"/>
              <w:left w:val="single" w:sz="12" w:space="0" w:color="000080"/>
              <w:bottom w:val="single" w:sz="12" w:space="0" w:color="000080"/>
              <w:right w:val="single" w:sz="12" w:space="0" w:color="000080"/>
            </w:tcBorders>
            <w:vAlign w:val="center"/>
          </w:tcPr>
          <w:p w:rsidR="00C60CA0" w:rsidRPr="00F93EEA" w:rsidRDefault="00C60CA0" w:rsidP="00DE114A">
            <w:pPr>
              <w:tabs>
                <w:tab w:val="left" w:pos="1220"/>
              </w:tabs>
              <w:jc w:val="center"/>
            </w:pPr>
          </w:p>
        </w:tc>
        <w:tc>
          <w:tcPr>
            <w:tcW w:w="1138" w:type="dxa"/>
            <w:tcBorders>
              <w:top w:val="single" w:sz="12" w:space="0" w:color="000080"/>
              <w:left w:val="single" w:sz="12" w:space="0" w:color="000080"/>
              <w:bottom w:val="single" w:sz="12" w:space="0" w:color="000080"/>
              <w:right w:val="single" w:sz="12" w:space="0" w:color="000080"/>
            </w:tcBorders>
            <w:vAlign w:val="center"/>
          </w:tcPr>
          <w:p w:rsidR="00C60CA0" w:rsidRDefault="00C60CA0" w:rsidP="00DE114A">
            <w:pPr>
              <w:tabs>
                <w:tab w:val="left" w:pos="1220"/>
              </w:tabs>
              <w:jc w:val="center"/>
            </w:pPr>
            <w:r>
              <w:t>X</w:t>
            </w:r>
          </w:p>
        </w:tc>
        <w:tc>
          <w:tcPr>
            <w:tcW w:w="972" w:type="dxa"/>
            <w:tcBorders>
              <w:top w:val="single" w:sz="12" w:space="0" w:color="000080"/>
              <w:left w:val="single" w:sz="12" w:space="0" w:color="000080"/>
              <w:bottom w:val="single" w:sz="12" w:space="0" w:color="000080"/>
              <w:right w:val="single" w:sz="12" w:space="0" w:color="000080"/>
            </w:tcBorders>
            <w:vAlign w:val="center"/>
          </w:tcPr>
          <w:p w:rsidR="00C60CA0" w:rsidRPr="00F93EEA" w:rsidRDefault="00C60CA0" w:rsidP="00DE114A">
            <w:pPr>
              <w:jc w:val="center"/>
            </w:pPr>
          </w:p>
        </w:tc>
        <w:tc>
          <w:tcPr>
            <w:tcW w:w="972" w:type="dxa"/>
            <w:tcBorders>
              <w:top w:val="single" w:sz="12" w:space="0" w:color="000080"/>
              <w:left w:val="single" w:sz="12" w:space="0" w:color="000080"/>
              <w:bottom w:val="single" w:sz="12" w:space="0" w:color="000080"/>
              <w:right w:val="single" w:sz="12" w:space="0" w:color="000080"/>
            </w:tcBorders>
            <w:vAlign w:val="center"/>
          </w:tcPr>
          <w:p w:rsidR="00C60CA0" w:rsidRPr="00F93EEA" w:rsidRDefault="00C60CA0" w:rsidP="00DE114A">
            <w:pPr>
              <w:jc w:val="center"/>
            </w:pPr>
          </w:p>
        </w:tc>
        <w:tc>
          <w:tcPr>
            <w:tcW w:w="972" w:type="dxa"/>
            <w:tcBorders>
              <w:top w:val="single" w:sz="12" w:space="0" w:color="000080"/>
              <w:left w:val="single" w:sz="12" w:space="0" w:color="000080"/>
              <w:bottom w:val="single" w:sz="12" w:space="0" w:color="000080"/>
              <w:right w:val="single" w:sz="12" w:space="0" w:color="000080"/>
            </w:tcBorders>
            <w:vAlign w:val="center"/>
          </w:tcPr>
          <w:p w:rsidR="00C60CA0" w:rsidRDefault="00C60CA0" w:rsidP="00DE114A">
            <w:pPr>
              <w:jc w:val="center"/>
            </w:pPr>
          </w:p>
        </w:tc>
      </w:tr>
      <w:tr w:rsidR="00C60CA0" w:rsidRPr="004B5A52" w:rsidTr="00DE114A">
        <w:trPr>
          <w:trHeight w:val="498"/>
          <w:jc w:val="center"/>
        </w:trPr>
        <w:tc>
          <w:tcPr>
            <w:tcW w:w="582" w:type="dxa"/>
            <w:tcBorders>
              <w:top w:val="single" w:sz="12" w:space="0" w:color="000080"/>
              <w:left w:val="single" w:sz="12" w:space="0" w:color="000080"/>
              <w:bottom w:val="single" w:sz="12" w:space="0" w:color="000080"/>
              <w:right w:val="single" w:sz="12" w:space="0" w:color="000080"/>
            </w:tcBorders>
            <w:shd w:val="clear" w:color="auto" w:fill="FFFFFF"/>
            <w:vAlign w:val="center"/>
          </w:tcPr>
          <w:p w:rsidR="00C60CA0" w:rsidRDefault="00C60CA0" w:rsidP="00DE114A">
            <w:pPr>
              <w:autoSpaceDE w:val="0"/>
              <w:autoSpaceDN w:val="0"/>
              <w:adjustRightInd w:val="0"/>
              <w:jc w:val="center"/>
            </w:pPr>
            <w:r>
              <w:t>5</w:t>
            </w:r>
          </w:p>
        </w:tc>
        <w:tc>
          <w:tcPr>
            <w:tcW w:w="2612" w:type="dxa"/>
            <w:tcBorders>
              <w:top w:val="single" w:sz="12" w:space="0" w:color="000080"/>
              <w:left w:val="single" w:sz="12" w:space="0" w:color="000080"/>
              <w:bottom w:val="single" w:sz="12" w:space="0" w:color="000080"/>
              <w:right w:val="single" w:sz="12" w:space="0" w:color="000080"/>
            </w:tcBorders>
            <w:shd w:val="clear" w:color="auto" w:fill="FFFFFF"/>
          </w:tcPr>
          <w:p w:rsidR="00C60CA0" w:rsidRDefault="00C60CA0" w:rsidP="00DE114A">
            <w:pPr>
              <w:pStyle w:val="Tabloerii"/>
            </w:pPr>
          </w:p>
          <w:p w:rsidR="00C60CA0" w:rsidRDefault="00C60CA0" w:rsidP="00DE114A">
            <w:pPr>
              <w:pStyle w:val="Tabloerii"/>
            </w:pPr>
            <w:proofErr w:type="gramStart"/>
            <w:r>
              <w:t>TUĞBA  AKIN</w:t>
            </w:r>
            <w:proofErr w:type="gramEnd"/>
          </w:p>
        </w:tc>
        <w:tc>
          <w:tcPr>
            <w:tcW w:w="1761" w:type="dxa"/>
            <w:tcBorders>
              <w:top w:val="single" w:sz="12" w:space="0" w:color="000080"/>
              <w:left w:val="single" w:sz="12" w:space="0" w:color="000080"/>
              <w:bottom w:val="single" w:sz="12" w:space="0" w:color="000080"/>
              <w:right w:val="single" w:sz="12" w:space="0" w:color="000080"/>
            </w:tcBorders>
            <w:shd w:val="clear" w:color="auto" w:fill="FFFFFF"/>
            <w:vAlign w:val="center"/>
          </w:tcPr>
          <w:p w:rsidR="00C60CA0" w:rsidRDefault="00C60CA0" w:rsidP="00DE114A">
            <w:pPr>
              <w:tabs>
                <w:tab w:val="left" w:pos="1220"/>
              </w:tabs>
              <w:rPr>
                <w:sz w:val="20"/>
                <w:szCs w:val="20"/>
              </w:rPr>
            </w:pPr>
            <w:r>
              <w:rPr>
                <w:sz w:val="20"/>
                <w:szCs w:val="20"/>
              </w:rPr>
              <w:t xml:space="preserve">Okulöncesi </w:t>
            </w:r>
            <w:proofErr w:type="spellStart"/>
            <w:r>
              <w:rPr>
                <w:sz w:val="20"/>
                <w:szCs w:val="20"/>
              </w:rPr>
              <w:t>Öğrt</w:t>
            </w:r>
            <w:proofErr w:type="spellEnd"/>
          </w:p>
        </w:tc>
        <w:tc>
          <w:tcPr>
            <w:tcW w:w="735" w:type="dxa"/>
            <w:tcBorders>
              <w:top w:val="single" w:sz="12" w:space="0" w:color="000080"/>
              <w:left w:val="single" w:sz="12" w:space="0" w:color="000080"/>
              <w:bottom w:val="single" w:sz="12" w:space="0" w:color="000080"/>
              <w:right w:val="single" w:sz="12" w:space="0" w:color="000080"/>
            </w:tcBorders>
            <w:vAlign w:val="center"/>
          </w:tcPr>
          <w:p w:rsidR="00C60CA0" w:rsidRDefault="00C60CA0" w:rsidP="00DE114A">
            <w:pPr>
              <w:tabs>
                <w:tab w:val="left" w:pos="1220"/>
              </w:tabs>
              <w:jc w:val="center"/>
            </w:pPr>
            <w:r>
              <w:t>6</w:t>
            </w:r>
          </w:p>
        </w:tc>
        <w:tc>
          <w:tcPr>
            <w:tcW w:w="1029" w:type="dxa"/>
            <w:tcBorders>
              <w:top w:val="single" w:sz="12" w:space="0" w:color="000080"/>
              <w:left w:val="single" w:sz="12" w:space="0" w:color="000080"/>
              <w:bottom w:val="single" w:sz="12" w:space="0" w:color="000080"/>
              <w:right w:val="single" w:sz="12" w:space="0" w:color="000080"/>
            </w:tcBorders>
            <w:vAlign w:val="center"/>
          </w:tcPr>
          <w:p w:rsidR="00C60CA0" w:rsidRDefault="00C60CA0" w:rsidP="00DE114A">
            <w:pPr>
              <w:tabs>
                <w:tab w:val="left" w:pos="1220"/>
              </w:tabs>
              <w:jc w:val="center"/>
            </w:pPr>
            <w:r>
              <w:t>4</w:t>
            </w:r>
          </w:p>
        </w:tc>
        <w:tc>
          <w:tcPr>
            <w:tcW w:w="909" w:type="dxa"/>
            <w:tcBorders>
              <w:top w:val="single" w:sz="12" w:space="0" w:color="000080"/>
              <w:left w:val="single" w:sz="12" w:space="0" w:color="000080"/>
              <w:bottom w:val="single" w:sz="12" w:space="0" w:color="000080"/>
              <w:right w:val="single" w:sz="12" w:space="0" w:color="000080"/>
            </w:tcBorders>
            <w:vAlign w:val="center"/>
          </w:tcPr>
          <w:p w:rsidR="00C60CA0" w:rsidRDefault="00C60CA0" w:rsidP="00DE114A">
            <w:pPr>
              <w:tabs>
                <w:tab w:val="left" w:pos="1220"/>
              </w:tabs>
              <w:jc w:val="center"/>
            </w:pPr>
            <w:r>
              <w:t>X</w:t>
            </w:r>
          </w:p>
        </w:tc>
        <w:tc>
          <w:tcPr>
            <w:tcW w:w="972" w:type="dxa"/>
            <w:tcBorders>
              <w:top w:val="single" w:sz="12" w:space="0" w:color="000080"/>
              <w:left w:val="single" w:sz="12" w:space="0" w:color="000080"/>
              <w:bottom w:val="single" w:sz="12" w:space="0" w:color="000080"/>
              <w:right w:val="single" w:sz="12" w:space="0" w:color="000080"/>
            </w:tcBorders>
            <w:vAlign w:val="center"/>
          </w:tcPr>
          <w:p w:rsidR="00C60CA0" w:rsidRPr="00F93EEA" w:rsidRDefault="00C60CA0" w:rsidP="00DE114A">
            <w:pPr>
              <w:tabs>
                <w:tab w:val="left" w:pos="1220"/>
              </w:tabs>
              <w:jc w:val="center"/>
            </w:pPr>
          </w:p>
        </w:tc>
        <w:tc>
          <w:tcPr>
            <w:tcW w:w="806" w:type="dxa"/>
            <w:tcBorders>
              <w:top w:val="single" w:sz="12" w:space="0" w:color="000080"/>
              <w:left w:val="single" w:sz="12" w:space="0" w:color="000080"/>
              <w:bottom w:val="single" w:sz="12" w:space="0" w:color="000080"/>
              <w:right w:val="single" w:sz="12" w:space="0" w:color="000080"/>
            </w:tcBorders>
            <w:vAlign w:val="center"/>
          </w:tcPr>
          <w:p w:rsidR="00C60CA0" w:rsidRPr="00F93EEA" w:rsidRDefault="00C60CA0" w:rsidP="00DE114A">
            <w:pPr>
              <w:tabs>
                <w:tab w:val="left" w:pos="1220"/>
              </w:tabs>
              <w:jc w:val="center"/>
            </w:pPr>
          </w:p>
        </w:tc>
        <w:tc>
          <w:tcPr>
            <w:tcW w:w="1138" w:type="dxa"/>
            <w:tcBorders>
              <w:top w:val="single" w:sz="12" w:space="0" w:color="000080"/>
              <w:left w:val="single" w:sz="12" w:space="0" w:color="000080"/>
              <w:bottom w:val="single" w:sz="12" w:space="0" w:color="000080"/>
              <w:right w:val="single" w:sz="12" w:space="0" w:color="000080"/>
            </w:tcBorders>
            <w:vAlign w:val="center"/>
          </w:tcPr>
          <w:p w:rsidR="00C60CA0" w:rsidRDefault="00C60CA0" w:rsidP="00DE114A">
            <w:pPr>
              <w:tabs>
                <w:tab w:val="left" w:pos="1220"/>
              </w:tabs>
              <w:jc w:val="center"/>
            </w:pPr>
            <w:r>
              <w:t>X</w:t>
            </w:r>
          </w:p>
        </w:tc>
        <w:tc>
          <w:tcPr>
            <w:tcW w:w="972" w:type="dxa"/>
            <w:tcBorders>
              <w:top w:val="single" w:sz="12" w:space="0" w:color="000080"/>
              <w:left w:val="single" w:sz="12" w:space="0" w:color="000080"/>
              <w:bottom w:val="single" w:sz="12" w:space="0" w:color="000080"/>
              <w:right w:val="single" w:sz="12" w:space="0" w:color="000080"/>
            </w:tcBorders>
            <w:vAlign w:val="center"/>
          </w:tcPr>
          <w:p w:rsidR="00C60CA0" w:rsidRPr="00F93EEA" w:rsidRDefault="00C60CA0" w:rsidP="00DE114A">
            <w:pPr>
              <w:jc w:val="center"/>
            </w:pPr>
          </w:p>
        </w:tc>
        <w:tc>
          <w:tcPr>
            <w:tcW w:w="972" w:type="dxa"/>
            <w:tcBorders>
              <w:top w:val="single" w:sz="12" w:space="0" w:color="000080"/>
              <w:left w:val="single" w:sz="12" w:space="0" w:color="000080"/>
              <w:bottom w:val="single" w:sz="12" w:space="0" w:color="000080"/>
              <w:right w:val="single" w:sz="12" w:space="0" w:color="000080"/>
            </w:tcBorders>
            <w:vAlign w:val="center"/>
          </w:tcPr>
          <w:p w:rsidR="00C60CA0" w:rsidRPr="00F93EEA" w:rsidRDefault="00C60CA0" w:rsidP="00DE114A">
            <w:pPr>
              <w:jc w:val="center"/>
            </w:pPr>
          </w:p>
        </w:tc>
        <w:tc>
          <w:tcPr>
            <w:tcW w:w="972" w:type="dxa"/>
            <w:tcBorders>
              <w:top w:val="single" w:sz="12" w:space="0" w:color="000080"/>
              <w:left w:val="single" w:sz="12" w:space="0" w:color="000080"/>
              <w:bottom w:val="single" w:sz="12" w:space="0" w:color="000080"/>
              <w:right w:val="single" w:sz="12" w:space="0" w:color="000080"/>
            </w:tcBorders>
            <w:vAlign w:val="center"/>
          </w:tcPr>
          <w:p w:rsidR="00C60CA0" w:rsidRDefault="00C60CA0" w:rsidP="00DE114A">
            <w:pPr>
              <w:jc w:val="center"/>
            </w:pPr>
          </w:p>
        </w:tc>
      </w:tr>
      <w:tr w:rsidR="00C60CA0" w:rsidRPr="004B5A52" w:rsidTr="00DE114A">
        <w:trPr>
          <w:trHeight w:val="634"/>
          <w:jc w:val="center"/>
        </w:trPr>
        <w:tc>
          <w:tcPr>
            <w:tcW w:w="582" w:type="dxa"/>
            <w:tcBorders>
              <w:top w:val="single" w:sz="12" w:space="0" w:color="000080"/>
              <w:left w:val="single" w:sz="12" w:space="0" w:color="000080"/>
              <w:bottom w:val="single" w:sz="12" w:space="0" w:color="000080"/>
              <w:right w:val="single" w:sz="12" w:space="0" w:color="000080"/>
            </w:tcBorders>
            <w:shd w:val="clear" w:color="auto" w:fill="FFFFFF"/>
            <w:vAlign w:val="center"/>
          </w:tcPr>
          <w:p w:rsidR="00C60CA0" w:rsidRDefault="00C60CA0" w:rsidP="00DE114A">
            <w:pPr>
              <w:autoSpaceDE w:val="0"/>
              <w:autoSpaceDN w:val="0"/>
              <w:adjustRightInd w:val="0"/>
              <w:jc w:val="center"/>
            </w:pPr>
            <w:r>
              <w:t>6</w:t>
            </w:r>
          </w:p>
        </w:tc>
        <w:tc>
          <w:tcPr>
            <w:tcW w:w="2612" w:type="dxa"/>
            <w:tcBorders>
              <w:top w:val="single" w:sz="12" w:space="0" w:color="000080"/>
              <w:left w:val="single" w:sz="12" w:space="0" w:color="000080"/>
              <w:bottom w:val="single" w:sz="12" w:space="0" w:color="000080"/>
              <w:right w:val="single" w:sz="12" w:space="0" w:color="000080"/>
            </w:tcBorders>
            <w:shd w:val="clear" w:color="auto" w:fill="FFFFFF"/>
          </w:tcPr>
          <w:p w:rsidR="00C60CA0" w:rsidRDefault="00C60CA0" w:rsidP="00DE114A">
            <w:pPr>
              <w:pStyle w:val="Tabloerii"/>
            </w:pPr>
          </w:p>
          <w:p w:rsidR="00C60CA0" w:rsidRDefault="00C60CA0" w:rsidP="00DE114A">
            <w:pPr>
              <w:pStyle w:val="Tabloerii"/>
            </w:pPr>
            <w:r>
              <w:t>SEVİLAY PINAR</w:t>
            </w:r>
          </w:p>
        </w:tc>
        <w:tc>
          <w:tcPr>
            <w:tcW w:w="1761" w:type="dxa"/>
            <w:tcBorders>
              <w:top w:val="single" w:sz="12" w:space="0" w:color="000080"/>
              <w:left w:val="single" w:sz="12" w:space="0" w:color="000080"/>
              <w:bottom w:val="single" w:sz="12" w:space="0" w:color="000080"/>
              <w:right w:val="single" w:sz="12" w:space="0" w:color="000080"/>
            </w:tcBorders>
            <w:shd w:val="clear" w:color="auto" w:fill="FFFFFF"/>
            <w:vAlign w:val="center"/>
          </w:tcPr>
          <w:p w:rsidR="00C60CA0" w:rsidRDefault="00C60CA0" w:rsidP="00DE114A">
            <w:pPr>
              <w:tabs>
                <w:tab w:val="left" w:pos="1220"/>
              </w:tabs>
              <w:rPr>
                <w:sz w:val="20"/>
                <w:szCs w:val="20"/>
              </w:rPr>
            </w:pPr>
            <w:r>
              <w:rPr>
                <w:sz w:val="20"/>
                <w:szCs w:val="20"/>
              </w:rPr>
              <w:t xml:space="preserve">Okulöncesi </w:t>
            </w:r>
            <w:proofErr w:type="spellStart"/>
            <w:r>
              <w:rPr>
                <w:sz w:val="20"/>
                <w:szCs w:val="20"/>
              </w:rPr>
              <w:t>Öğrt</w:t>
            </w:r>
            <w:proofErr w:type="spellEnd"/>
          </w:p>
        </w:tc>
        <w:tc>
          <w:tcPr>
            <w:tcW w:w="735" w:type="dxa"/>
            <w:tcBorders>
              <w:top w:val="single" w:sz="12" w:space="0" w:color="000080"/>
              <w:left w:val="single" w:sz="12" w:space="0" w:color="000080"/>
              <w:bottom w:val="single" w:sz="12" w:space="0" w:color="000080"/>
              <w:right w:val="single" w:sz="12" w:space="0" w:color="000080"/>
            </w:tcBorders>
            <w:vAlign w:val="center"/>
          </w:tcPr>
          <w:p w:rsidR="00C60CA0" w:rsidRDefault="00C60CA0" w:rsidP="00DE114A">
            <w:pPr>
              <w:tabs>
                <w:tab w:val="left" w:pos="1220"/>
              </w:tabs>
              <w:jc w:val="center"/>
            </w:pPr>
            <w:r>
              <w:t>4</w:t>
            </w:r>
          </w:p>
        </w:tc>
        <w:tc>
          <w:tcPr>
            <w:tcW w:w="1029" w:type="dxa"/>
            <w:tcBorders>
              <w:top w:val="single" w:sz="12" w:space="0" w:color="000080"/>
              <w:left w:val="single" w:sz="12" w:space="0" w:color="000080"/>
              <w:bottom w:val="single" w:sz="12" w:space="0" w:color="000080"/>
              <w:right w:val="single" w:sz="12" w:space="0" w:color="000080"/>
            </w:tcBorders>
            <w:vAlign w:val="center"/>
          </w:tcPr>
          <w:p w:rsidR="00C60CA0" w:rsidRDefault="00C60CA0" w:rsidP="00DE114A">
            <w:pPr>
              <w:tabs>
                <w:tab w:val="left" w:pos="1220"/>
              </w:tabs>
              <w:jc w:val="center"/>
            </w:pPr>
            <w:r>
              <w:t>3</w:t>
            </w:r>
          </w:p>
        </w:tc>
        <w:tc>
          <w:tcPr>
            <w:tcW w:w="909" w:type="dxa"/>
            <w:tcBorders>
              <w:top w:val="single" w:sz="12" w:space="0" w:color="000080"/>
              <w:left w:val="single" w:sz="12" w:space="0" w:color="000080"/>
              <w:bottom w:val="single" w:sz="12" w:space="0" w:color="000080"/>
              <w:right w:val="single" w:sz="12" w:space="0" w:color="000080"/>
            </w:tcBorders>
            <w:vAlign w:val="center"/>
          </w:tcPr>
          <w:p w:rsidR="00C60CA0" w:rsidRDefault="00C60CA0" w:rsidP="00DE114A">
            <w:pPr>
              <w:tabs>
                <w:tab w:val="left" w:pos="1220"/>
              </w:tabs>
              <w:jc w:val="center"/>
            </w:pPr>
            <w:r>
              <w:t>X</w:t>
            </w:r>
          </w:p>
        </w:tc>
        <w:tc>
          <w:tcPr>
            <w:tcW w:w="972" w:type="dxa"/>
            <w:tcBorders>
              <w:top w:val="single" w:sz="12" w:space="0" w:color="000080"/>
              <w:left w:val="single" w:sz="12" w:space="0" w:color="000080"/>
              <w:bottom w:val="single" w:sz="12" w:space="0" w:color="000080"/>
              <w:right w:val="single" w:sz="12" w:space="0" w:color="000080"/>
            </w:tcBorders>
            <w:vAlign w:val="center"/>
          </w:tcPr>
          <w:p w:rsidR="00C60CA0" w:rsidRPr="00F93EEA" w:rsidRDefault="00C60CA0" w:rsidP="00DE114A">
            <w:pPr>
              <w:tabs>
                <w:tab w:val="left" w:pos="1220"/>
              </w:tabs>
              <w:jc w:val="center"/>
            </w:pPr>
          </w:p>
        </w:tc>
        <w:tc>
          <w:tcPr>
            <w:tcW w:w="806" w:type="dxa"/>
            <w:tcBorders>
              <w:top w:val="single" w:sz="12" w:space="0" w:color="000080"/>
              <w:left w:val="single" w:sz="12" w:space="0" w:color="000080"/>
              <w:bottom w:val="single" w:sz="12" w:space="0" w:color="000080"/>
              <w:right w:val="single" w:sz="12" w:space="0" w:color="000080"/>
            </w:tcBorders>
            <w:vAlign w:val="center"/>
          </w:tcPr>
          <w:p w:rsidR="00C60CA0" w:rsidRPr="00F93EEA" w:rsidRDefault="00C60CA0" w:rsidP="00DE114A">
            <w:pPr>
              <w:tabs>
                <w:tab w:val="left" w:pos="1220"/>
              </w:tabs>
              <w:jc w:val="center"/>
            </w:pPr>
          </w:p>
        </w:tc>
        <w:tc>
          <w:tcPr>
            <w:tcW w:w="1138" w:type="dxa"/>
            <w:tcBorders>
              <w:top w:val="single" w:sz="12" w:space="0" w:color="000080"/>
              <w:left w:val="single" w:sz="12" w:space="0" w:color="000080"/>
              <w:bottom w:val="single" w:sz="12" w:space="0" w:color="000080"/>
              <w:right w:val="single" w:sz="12" w:space="0" w:color="000080"/>
            </w:tcBorders>
            <w:vAlign w:val="center"/>
          </w:tcPr>
          <w:p w:rsidR="00C60CA0" w:rsidRDefault="00C60CA0" w:rsidP="00DE114A">
            <w:pPr>
              <w:tabs>
                <w:tab w:val="left" w:pos="1220"/>
              </w:tabs>
              <w:jc w:val="center"/>
            </w:pPr>
            <w:r>
              <w:t>X</w:t>
            </w:r>
          </w:p>
        </w:tc>
        <w:tc>
          <w:tcPr>
            <w:tcW w:w="972" w:type="dxa"/>
            <w:tcBorders>
              <w:top w:val="single" w:sz="12" w:space="0" w:color="000080"/>
              <w:left w:val="single" w:sz="12" w:space="0" w:color="000080"/>
              <w:bottom w:val="single" w:sz="12" w:space="0" w:color="000080"/>
              <w:right w:val="single" w:sz="12" w:space="0" w:color="000080"/>
            </w:tcBorders>
            <w:vAlign w:val="center"/>
          </w:tcPr>
          <w:p w:rsidR="00C60CA0" w:rsidRPr="00F93EEA" w:rsidRDefault="00C60CA0" w:rsidP="00DE114A">
            <w:pPr>
              <w:jc w:val="center"/>
            </w:pPr>
          </w:p>
        </w:tc>
        <w:tc>
          <w:tcPr>
            <w:tcW w:w="972" w:type="dxa"/>
            <w:tcBorders>
              <w:top w:val="single" w:sz="12" w:space="0" w:color="000080"/>
              <w:left w:val="single" w:sz="12" w:space="0" w:color="000080"/>
              <w:bottom w:val="single" w:sz="12" w:space="0" w:color="000080"/>
              <w:right w:val="single" w:sz="12" w:space="0" w:color="000080"/>
            </w:tcBorders>
            <w:vAlign w:val="center"/>
          </w:tcPr>
          <w:p w:rsidR="00C60CA0" w:rsidRPr="00F93EEA" w:rsidRDefault="00C60CA0" w:rsidP="00DE114A">
            <w:pPr>
              <w:jc w:val="center"/>
            </w:pPr>
          </w:p>
        </w:tc>
        <w:tc>
          <w:tcPr>
            <w:tcW w:w="972" w:type="dxa"/>
            <w:tcBorders>
              <w:top w:val="single" w:sz="12" w:space="0" w:color="000080"/>
              <w:left w:val="single" w:sz="12" w:space="0" w:color="000080"/>
              <w:bottom w:val="single" w:sz="12" w:space="0" w:color="000080"/>
              <w:right w:val="single" w:sz="12" w:space="0" w:color="000080"/>
            </w:tcBorders>
            <w:vAlign w:val="center"/>
          </w:tcPr>
          <w:p w:rsidR="00C60CA0" w:rsidRDefault="00C60CA0" w:rsidP="00DE114A">
            <w:pPr>
              <w:jc w:val="center"/>
            </w:pPr>
          </w:p>
        </w:tc>
      </w:tr>
      <w:tr w:rsidR="00C60CA0" w:rsidRPr="004B5A52" w:rsidTr="00DE114A">
        <w:trPr>
          <w:trHeight w:val="530"/>
          <w:jc w:val="center"/>
        </w:trPr>
        <w:tc>
          <w:tcPr>
            <w:tcW w:w="582" w:type="dxa"/>
            <w:tcBorders>
              <w:top w:val="single" w:sz="12" w:space="0" w:color="000080"/>
              <w:left w:val="single" w:sz="12" w:space="0" w:color="000080"/>
              <w:bottom w:val="single" w:sz="12" w:space="0" w:color="000080"/>
              <w:right w:val="single" w:sz="12" w:space="0" w:color="000080"/>
            </w:tcBorders>
            <w:shd w:val="clear" w:color="auto" w:fill="FFFFFF"/>
            <w:vAlign w:val="center"/>
          </w:tcPr>
          <w:p w:rsidR="00C60CA0" w:rsidRDefault="00C60CA0" w:rsidP="00DE114A">
            <w:pPr>
              <w:autoSpaceDE w:val="0"/>
              <w:autoSpaceDN w:val="0"/>
              <w:adjustRightInd w:val="0"/>
              <w:jc w:val="center"/>
            </w:pPr>
            <w:r>
              <w:t>7</w:t>
            </w:r>
          </w:p>
        </w:tc>
        <w:tc>
          <w:tcPr>
            <w:tcW w:w="2612" w:type="dxa"/>
            <w:tcBorders>
              <w:top w:val="single" w:sz="12" w:space="0" w:color="000080"/>
              <w:left w:val="single" w:sz="12" w:space="0" w:color="000080"/>
              <w:bottom w:val="single" w:sz="12" w:space="0" w:color="000080"/>
              <w:right w:val="single" w:sz="12" w:space="0" w:color="000080"/>
            </w:tcBorders>
            <w:shd w:val="clear" w:color="auto" w:fill="FFFFFF"/>
          </w:tcPr>
          <w:p w:rsidR="00C60CA0" w:rsidRDefault="00C60CA0" w:rsidP="00DE114A">
            <w:pPr>
              <w:pStyle w:val="Tabloerii"/>
            </w:pPr>
          </w:p>
          <w:p w:rsidR="00C60CA0" w:rsidRDefault="00C60CA0" w:rsidP="00DE114A">
            <w:pPr>
              <w:pStyle w:val="Tabloerii"/>
            </w:pPr>
            <w:r>
              <w:t>GÜLSÜM ELMAS</w:t>
            </w:r>
          </w:p>
        </w:tc>
        <w:tc>
          <w:tcPr>
            <w:tcW w:w="1761" w:type="dxa"/>
            <w:tcBorders>
              <w:top w:val="single" w:sz="12" w:space="0" w:color="000080"/>
              <w:left w:val="single" w:sz="12" w:space="0" w:color="000080"/>
              <w:bottom w:val="single" w:sz="12" w:space="0" w:color="000080"/>
              <w:right w:val="single" w:sz="12" w:space="0" w:color="000080"/>
            </w:tcBorders>
            <w:shd w:val="clear" w:color="auto" w:fill="FFFFFF"/>
            <w:vAlign w:val="center"/>
          </w:tcPr>
          <w:p w:rsidR="00C60CA0" w:rsidRDefault="00C60CA0" w:rsidP="00DE114A">
            <w:pPr>
              <w:tabs>
                <w:tab w:val="left" w:pos="1220"/>
              </w:tabs>
              <w:rPr>
                <w:sz w:val="20"/>
                <w:szCs w:val="20"/>
              </w:rPr>
            </w:pPr>
            <w:r>
              <w:rPr>
                <w:sz w:val="20"/>
                <w:szCs w:val="20"/>
              </w:rPr>
              <w:t xml:space="preserve">Okulöncesi </w:t>
            </w:r>
            <w:proofErr w:type="spellStart"/>
            <w:r>
              <w:rPr>
                <w:sz w:val="20"/>
                <w:szCs w:val="20"/>
              </w:rPr>
              <w:t>Öğrt</w:t>
            </w:r>
            <w:proofErr w:type="spellEnd"/>
          </w:p>
        </w:tc>
        <w:tc>
          <w:tcPr>
            <w:tcW w:w="735" w:type="dxa"/>
            <w:tcBorders>
              <w:top w:val="single" w:sz="12" w:space="0" w:color="000080"/>
              <w:left w:val="single" w:sz="12" w:space="0" w:color="000080"/>
              <w:bottom w:val="single" w:sz="12" w:space="0" w:color="000080"/>
              <w:right w:val="single" w:sz="12" w:space="0" w:color="000080"/>
            </w:tcBorders>
            <w:vAlign w:val="center"/>
          </w:tcPr>
          <w:p w:rsidR="00C60CA0" w:rsidRDefault="00C60CA0" w:rsidP="00DE114A">
            <w:pPr>
              <w:tabs>
                <w:tab w:val="left" w:pos="1220"/>
              </w:tabs>
              <w:jc w:val="center"/>
            </w:pPr>
            <w:r>
              <w:t>6</w:t>
            </w:r>
          </w:p>
        </w:tc>
        <w:tc>
          <w:tcPr>
            <w:tcW w:w="1029" w:type="dxa"/>
            <w:tcBorders>
              <w:top w:val="single" w:sz="12" w:space="0" w:color="000080"/>
              <w:left w:val="single" w:sz="12" w:space="0" w:color="000080"/>
              <w:bottom w:val="single" w:sz="12" w:space="0" w:color="000080"/>
              <w:right w:val="single" w:sz="12" w:space="0" w:color="000080"/>
            </w:tcBorders>
            <w:vAlign w:val="center"/>
          </w:tcPr>
          <w:p w:rsidR="00C60CA0" w:rsidRDefault="00C60CA0" w:rsidP="00DE114A">
            <w:pPr>
              <w:tabs>
                <w:tab w:val="left" w:pos="1220"/>
              </w:tabs>
              <w:jc w:val="center"/>
            </w:pPr>
            <w:r>
              <w:t>3</w:t>
            </w:r>
          </w:p>
        </w:tc>
        <w:tc>
          <w:tcPr>
            <w:tcW w:w="909" w:type="dxa"/>
            <w:tcBorders>
              <w:top w:val="single" w:sz="12" w:space="0" w:color="000080"/>
              <w:left w:val="single" w:sz="12" w:space="0" w:color="000080"/>
              <w:bottom w:val="single" w:sz="12" w:space="0" w:color="000080"/>
              <w:right w:val="single" w:sz="12" w:space="0" w:color="000080"/>
            </w:tcBorders>
            <w:vAlign w:val="center"/>
          </w:tcPr>
          <w:p w:rsidR="00C60CA0" w:rsidRDefault="00C60CA0" w:rsidP="00DE114A">
            <w:pPr>
              <w:tabs>
                <w:tab w:val="left" w:pos="1220"/>
              </w:tabs>
              <w:jc w:val="center"/>
            </w:pPr>
            <w:r>
              <w:t>X</w:t>
            </w:r>
          </w:p>
        </w:tc>
        <w:tc>
          <w:tcPr>
            <w:tcW w:w="972" w:type="dxa"/>
            <w:tcBorders>
              <w:top w:val="single" w:sz="12" w:space="0" w:color="000080"/>
              <w:left w:val="single" w:sz="12" w:space="0" w:color="000080"/>
              <w:bottom w:val="single" w:sz="12" w:space="0" w:color="000080"/>
              <w:right w:val="single" w:sz="12" w:space="0" w:color="000080"/>
            </w:tcBorders>
            <w:vAlign w:val="center"/>
          </w:tcPr>
          <w:p w:rsidR="00C60CA0" w:rsidRPr="00F93EEA" w:rsidRDefault="00C60CA0" w:rsidP="00DE114A">
            <w:pPr>
              <w:tabs>
                <w:tab w:val="left" w:pos="1220"/>
              </w:tabs>
              <w:jc w:val="center"/>
            </w:pPr>
          </w:p>
        </w:tc>
        <w:tc>
          <w:tcPr>
            <w:tcW w:w="806" w:type="dxa"/>
            <w:tcBorders>
              <w:top w:val="single" w:sz="12" w:space="0" w:color="000080"/>
              <w:left w:val="single" w:sz="12" w:space="0" w:color="000080"/>
              <w:bottom w:val="single" w:sz="12" w:space="0" w:color="000080"/>
              <w:right w:val="single" w:sz="12" w:space="0" w:color="000080"/>
            </w:tcBorders>
            <w:vAlign w:val="center"/>
          </w:tcPr>
          <w:p w:rsidR="00C60CA0" w:rsidRPr="00F93EEA" w:rsidRDefault="00C60CA0" w:rsidP="00DE114A">
            <w:pPr>
              <w:tabs>
                <w:tab w:val="left" w:pos="1220"/>
              </w:tabs>
              <w:jc w:val="center"/>
            </w:pPr>
          </w:p>
        </w:tc>
        <w:tc>
          <w:tcPr>
            <w:tcW w:w="1138" w:type="dxa"/>
            <w:tcBorders>
              <w:top w:val="single" w:sz="12" w:space="0" w:color="000080"/>
              <w:left w:val="single" w:sz="12" w:space="0" w:color="000080"/>
              <w:bottom w:val="single" w:sz="12" w:space="0" w:color="000080"/>
              <w:right w:val="single" w:sz="12" w:space="0" w:color="000080"/>
            </w:tcBorders>
            <w:vAlign w:val="center"/>
          </w:tcPr>
          <w:p w:rsidR="00C60CA0" w:rsidRDefault="00C60CA0" w:rsidP="00DE114A">
            <w:pPr>
              <w:tabs>
                <w:tab w:val="left" w:pos="1220"/>
              </w:tabs>
              <w:jc w:val="center"/>
            </w:pPr>
            <w:r>
              <w:t>X</w:t>
            </w:r>
          </w:p>
        </w:tc>
        <w:tc>
          <w:tcPr>
            <w:tcW w:w="972" w:type="dxa"/>
            <w:tcBorders>
              <w:top w:val="single" w:sz="12" w:space="0" w:color="000080"/>
              <w:left w:val="single" w:sz="12" w:space="0" w:color="000080"/>
              <w:bottom w:val="single" w:sz="12" w:space="0" w:color="000080"/>
              <w:right w:val="single" w:sz="12" w:space="0" w:color="000080"/>
            </w:tcBorders>
            <w:vAlign w:val="center"/>
          </w:tcPr>
          <w:p w:rsidR="00C60CA0" w:rsidRPr="00F93EEA" w:rsidRDefault="00C60CA0" w:rsidP="00DE114A">
            <w:pPr>
              <w:jc w:val="center"/>
            </w:pPr>
          </w:p>
        </w:tc>
        <w:tc>
          <w:tcPr>
            <w:tcW w:w="972" w:type="dxa"/>
            <w:tcBorders>
              <w:top w:val="single" w:sz="12" w:space="0" w:color="000080"/>
              <w:left w:val="single" w:sz="12" w:space="0" w:color="000080"/>
              <w:bottom w:val="single" w:sz="12" w:space="0" w:color="000080"/>
              <w:right w:val="single" w:sz="12" w:space="0" w:color="000080"/>
            </w:tcBorders>
            <w:vAlign w:val="center"/>
          </w:tcPr>
          <w:p w:rsidR="00C60CA0" w:rsidRPr="00F93EEA" w:rsidRDefault="00C60CA0" w:rsidP="00DE114A">
            <w:pPr>
              <w:jc w:val="center"/>
            </w:pPr>
          </w:p>
        </w:tc>
        <w:tc>
          <w:tcPr>
            <w:tcW w:w="972" w:type="dxa"/>
            <w:tcBorders>
              <w:top w:val="single" w:sz="12" w:space="0" w:color="000080"/>
              <w:left w:val="single" w:sz="12" w:space="0" w:color="000080"/>
              <w:bottom w:val="single" w:sz="12" w:space="0" w:color="000080"/>
              <w:right w:val="single" w:sz="12" w:space="0" w:color="000080"/>
            </w:tcBorders>
            <w:vAlign w:val="center"/>
          </w:tcPr>
          <w:p w:rsidR="00C60CA0" w:rsidRDefault="00C60CA0" w:rsidP="00DE114A">
            <w:pPr>
              <w:jc w:val="center"/>
            </w:pPr>
          </w:p>
        </w:tc>
      </w:tr>
      <w:tr w:rsidR="00C60CA0" w:rsidRPr="004B5A52" w:rsidTr="00DE114A">
        <w:trPr>
          <w:trHeight w:val="510"/>
          <w:jc w:val="center"/>
        </w:trPr>
        <w:tc>
          <w:tcPr>
            <w:tcW w:w="582" w:type="dxa"/>
            <w:tcBorders>
              <w:top w:val="single" w:sz="12" w:space="0" w:color="000080"/>
              <w:left w:val="single" w:sz="12" w:space="0" w:color="000080"/>
              <w:bottom w:val="single" w:sz="12" w:space="0" w:color="000080"/>
              <w:right w:val="single" w:sz="12" w:space="0" w:color="000080"/>
            </w:tcBorders>
            <w:shd w:val="clear" w:color="auto" w:fill="FFFFFF"/>
            <w:vAlign w:val="center"/>
          </w:tcPr>
          <w:p w:rsidR="00C60CA0" w:rsidRDefault="00C60CA0" w:rsidP="00DE114A">
            <w:pPr>
              <w:autoSpaceDE w:val="0"/>
              <w:autoSpaceDN w:val="0"/>
              <w:adjustRightInd w:val="0"/>
              <w:jc w:val="center"/>
            </w:pPr>
            <w:r>
              <w:t>8</w:t>
            </w:r>
          </w:p>
        </w:tc>
        <w:tc>
          <w:tcPr>
            <w:tcW w:w="2612" w:type="dxa"/>
            <w:tcBorders>
              <w:top w:val="single" w:sz="12" w:space="0" w:color="000080"/>
              <w:left w:val="single" w:sz="12" w:space="0" w:color="000080"/>
              <w:bottom w:val="single" w:sz="12" w:space="0" w:color="000080"/>
              <w:right w:val="single" w:sz="12" w:space="0" w:color="000080"/>
            </w:tcBorders>
            <w:shd w:val="clear" w:color="auto" w:fill="FFFFFF"/>
          </w:tcPr>
          <w:p w:rsidR="00C60CA0" w:rsidRDefault="00C60CA0" w:rsidP="00DE114A">
            <w:pPr>
              <w:pStyle w:val="Tabloerii"/>
            </w:pPr>
          </w:p>
          <w:p w:rsidR="00C60CA0" w:rsidRDefault="004A5CF6" w:rsidP="00DE114A">
            <w:pPr>
              <w:pStyle w:val="Tabloerii"/>
            </w:pPr>
            <w:r>
              <w:t>H.HİCRET ERDOĞAN</w:t>
            </w:r>
          </w:p>
        </w:tc>
        <w:tc>
          <w:tcPr>
            <w:tcW w:w="1761" w:type="dxa"/>
            <w:tcBorders>
              <w:top w:val="single" w:sz="12" w:space="0" w:color="000080"/>
              <w:left w:val="single" w:sz="12" w:space="0" w:color="000080"/>
              <w:bottom w:val="single" w:sz="12" w:space="0" w:color="000080"/>
              <w:right w:val="single" w:sz="12" w:space="0" w:color="000080"/>
            </w:tcBorders>
            <w:shd w:val="clear" w:color="auto" w:fill="FFFFFF"/>
            <w:vAlign w:val="center"/>
          </w:tcPr>
          <w:p w:rsidR="00C60CA0" w:rsidRDefault="00C60CA0" w:rsidP="00DE114A">
            <w:pPr>
              <w:tabs>
                <w:tab w:val="left" w:pos="1220"/>
              </w:tabs>
              <w:rPr>
                <w:sz w:val="20"/>
                <w:szCs w:val="20"/>
              </w:rPr>
            </w:pPr>
            <w:r>
              <w:rPr>
                <w:sz w:val="20"/>
                <w:szCs w:val="20"/>
              </w:rPr>
              <w:t xml:space="preserve">Okulöncesi </w:t>
            </w:r>
            <w:proofErr w:type="spellStart"/>
            <w:r>
              <w:rPr>
                <w:sz w:val="20"/>
                <w:szCs w:val="20"/>
              </w:rPr>
              <w:t>Öğrt</w:t>
            </w:r>
            <w:proofErr w:type="spellEnd"/>
          </w:p>
        </w:tc>
        <w:tc>
          <w:tcPr>
            <w:tcW w:w="735" w:type="dxa"/>
            <w:tcBorders>
              <w:top w:val="single" w:sz="12" w:space="0" w:color="000080"/>
              <w:left w:val="single" w:sz="12" w:space="0" w:color="000080"/>
              <w:bottom w:val="single" w:sz="12" w:space="0" w:color="000080"/>
              <w:right w:val="single" w:sz="12" w:space="0" w:color="000080"/>
            </w:tcBorders>
            <w:vAlign w:val="center"/>
          </w:tcPr>
          <w:p w:rsidR="00C60CA0" w:rsidRDefault="004A5CF6" w:rsidP="00DE114A">
            <w:pPr>
              <w:tabs>
                <w:tab w:val="left" w:pos="1220"/>
              </w:tabs>
              <w:jc w:val="center"/>
            </w:pPr>
            <w:r>
              <w:t>5</w:t>
            </w:r>
          </w:p>
        </w:tc>
        <w:tc>
          <w:tcPr>
            <w:tcW w:w="1029" w:type="dxa"/>
            <w:tcBorders>
              <w:top w:val="single" w:sz="12" w:space="0" w:color="000080"/>
              <w:left w:val="single" w:sz="12" w:space="0" w:color="000080"/>
              <w:bottom w:val="single" w:sz="12" w:space="0" w:color="000080"/>
              <w:right w:val="single" w:sz="12" w:space="0" w:color="000080"/>
            </w:tcBorders>
            <w:vAlign w:val="center"/>
          </w:tcPr>
          <w:p w:rsidR="00C60CA0" w:rsidRDefault="00C60CA0" w:rsidP="00DE114A">
            <w:pPr>
              <w:tabs>
                <w:tab w:val="left" w:pos="1220"/>
              </w:tabs>
              <w:jc w:val="center"/>
            </w:pPr>
            <w:r>
              <w:t>1</w:t>
            </w:r>
          </w:p>
        </w:tc>
        <w:tc>
          <w:tcPr>
            <w:tcW w:w="909" w:type="dxa"/>
            <w:tcBorders>
              <w:top w:val="single" w:sz="12" w:space="0" w:color="000080"/>
              <w:left w:val="single" w:sz="12" w:space="0" w:color="000080"/>
              <w:bottom w:val="single" w:sz="12" w:space="0" w:color="000080"/>
              <w:right w:val="single" w:sz="12" w:space="0" w:color="000080"/>
            </w:tcBorders>
            <w:vAlign w:val="center"/>
          </w:tcPr>
          <w:p w:rsidR="00C60CA0" w:rsidRDefault="00C60CA0" w:rsidP="00DE114A">
            <w:pPr>
              <w:tabs>
                <w:tab w:val="left" w:pos="1220"/>
              </w:tabs>
              <w:jc w:val="center"/>
            </w:pPr>
            <w:r>
              <w:t>X</w:t>
            </w:r>
          </w:p>
        </w:tc>
        <w:tc>
          <w:tcPr>
            <w:tcW w:w="972" w:type="dxa"/>
            <w:tcBorders>
              <w:top w:val="single" w:sz="12" w:space="0" w:color="000080"/>
              <w:left w:val="single" w:sz="12" w:space="0" w:color="000080"/>
              <w:bottom w:val="single" w:sz="12" w:space="0" w:color="000080"/>
              <w:right w:val="single" w:sz="12" w:space="0" w:color="000080"/>
            </w:tcBorders>
            <w:vAlign w:val="center"/>
          </w:tcPr>
          <w:p w:rsidR="00C60CA0" w:rsidRPr="00F93EEA" w:rsidRDefault="00C60CA0" w:rsidP="00DE114A">
            <w:pPr>
              <w:tabs>
                <w:tab w:val="left" w:pos="1220"/>
              </w:tabs>
              <w:jc w:val="center"/>
            </w:pPr>
          </w:p>
        </w:tc>
        <w:tc>
          <w:tcPr>
            <w:tcW w:w="806" w:type="dxa"/>
            <w:tcBorders>
              <w:top w:val="single" w:sz="12" w:space="0" w:color="000080"/>
              <w:left w:val="single" w:sz="12" w:space="0" w:color="000080"/>
              <w:bottom w:val="single" w:sz="12" w:space="0" w:color="000080"/>
              <w:right w:val="single" w:sz="12" w:space="0" w:color="000080"/>
            </w:tcBorders>
            <w:vAlign w:val="center"/>
          </w:tcPr>
          <w:p w:rsidR="00C60CA0" w:rsidRPr="00F93EEA" w:rsidRDefault="00C60CA0" w:rsidP="00DE114A">
            <w:pPr>
              <w:tabs>
                <w:tab w:val="left" w:pos="1220"/>
              </w:tabs>
              <w:jc w:val="center"/>
            </w:pPr>
          </w:p>
        </w:tc>
        <w:tc>
          <w:tcPr>
            <w:tcW w:w="1138" w:type="dxa"/>
            <w:tcBorders>
              <w:top w:val="single" w:sz="12" w:space="0" w:color="000080"/>
              <w:left w:val="single" w:sz="12" w:space="0" w:color="000080"/>
              <w:bottom w:val="single" w:sz="12" w:space="0" w:color="000080"/>
              <w:right w:val="single" w:sz="12" w:space="0" w:color="000080"/>
            </w:tcBorders>
            <w:vAlign w:val="center"/>
          </w:tcPr>
          <w:p w:rsidR="00C60CA0" w:rsidRDefault="00C60CA0" w:rsidP="00DE114A">
            <w:pPr>
              <w:tabs>
                <w:tab w:val="left" w:pos="1220"/>
              </w:tabs>
              <w:jc w:val="center"/>
            </w:pPr>
            <w:r>
              <w:t>X</w:t>
            </w:r>
          </w:p>
        </w:tc>
        <w:tc>
          <w:tcPr>
            <w:tcW w:w="972" w:type="dxa"/>
            <w:tcBorders>
              <w:top w:val="single" w:sz="12" w:space="0" w:color="000080"/>
              <w:left w:val="single" w:sz="12" w:space="0" w:color="000080"/>
              <w:bottom w:val="single" w:sz="12" w:space="0" w:color="000080"/>
              <w:right w:val="single" w:sz="12" w:space="0" w:color="000080"/>
            </w:tcBorders>
            <w:vAlign w:val="center"/>
          </w:tcPr>
          <w:p w:rsidR="00C60CA0" w:rsidRPr="00F93EEA" w:rsidRDefault="00C60CA0" w:rsidP="00DE114A">
            <w:pPr>
              <w:jc w:val="center"/>
            </w:pPr>
          </w:p>
        </w:tc>
        <w:tc>
          <w:tcPr>
            <w:tcW w:w="972" w:type="dxa"/>
            <w:tcBorders>
              <w:top w:val="single" w:sz="12" w:space="0" w:color="000080"/>
              <w:left w:val="single" w:sz="12" w:space="0" w:color="000080"/>
              <w:bottom w:val="single" w:sz="12" w:space="0" w:color="000080"/>
              <w:right w:val="single" w:sz="12" w:space="0" w:color="000080"/>
            </w:tcBorders>
            <w:vAlign w:val="center"/>
          </w:tcPr>
          <w:p w:rsidR="00C60CA0" w:rsidRPr="00F93EEA" w:rsidRDefault="00C60CA0" w:rsidP="00DE114A">
            <w:pPr>
              <w:jc w:val="center"/>
            </w:pPr>
          </w:p>
        </w:tc>
        <w:tc>
          <w:tcPr>
            <w:tcW w:w="972" w:type="dxa"/>
            <w:tcBorders>
              <w:top w:val="single" w:sz="12" w:space="0" w:color="000080"/>
              <w:left w:val="single" w:sz="12" w:space="0" w:color="000080"/>
              <w:bottom w:val="single" w:sz="12" w:space="0" w:color="000080"/>
              <w:right w:val="single" w:sz="12" w:space="0" w:color="000080"/>
            </w:tcBorders>
            <w:vAlign w:val="center"/>
          </w:tcPr>
          <w:p w:rsidR="00C60CA0" w:rsidRDefault="00C60CA0" w:rsidP="00DE114A">
            <w:pPr>
              <w:jc w:val="center"/>
            </w:pPr>
          </w:p>
        </w:tc>
      </w:tr>
      <w:tr w:rsidR="00C60CA0" w:rsidRPr="004B5A52" w:rsidTr="00DE114A">
        <w:trPr>
          <w:trHeight w:val="532"/>
          <w:jc w:val="center"/>
        </w:trPr>
        <w:tc>
          <w:tcPr>
            <w:tcW w:w="582" w:type="dxa"/>
            <w:tcBorders>
              <w:top w:val="single" w:sz="12" w:space="0" w:color="000080"/>
              <w:left w:val="single" w:sz="12" w:space="0" w:color="000080"/>
              <w:bottom w:val="single" w:sz="12" w:space="0" w:color="000080"/>
              <w:right w:val="single" w:sz="12" w:space="0" w:color="000080"/>
            </w:tcBorders>
            <w:shd w:val="clear" w:color="auto" w:fill="FFFFFF"/>
            <w:vAlign w:val="center"/>
          </w:tcPr>
          <w:p w:rsidR="00C60CA0" w:rsidRDefault="00C60CA0" w:rsidP="00DE114A">
            <w:pPr>
              <w:autoSpaceDE w:val="0"/>
              <w:autoSpaceDN w:val="0"/>
              <w:adjustRightInd w:val="0"/>
              <w:jc w:val="center"/>
            </w:pPr>
            <w:r>
              <w:t>9</w:t>
            </w:r>
          </w:p>
        </w:tc>
        <w:tc>
          <w:tcPr>
            <w:tcW w:w="2612" w:type="dxa"/>
            <w:tcBorders>
              <w:top w:val="single" w:sz="12" w:space="0" w:color="000080"/>
              <w:left w:val="single" w:sz="12" w:space="0" w:color="000080"/>
              <w:bottom w:val="single" w:sz="12" w:space="0" w:color="000080"/>
              <w:right w:val="single" w:sz="12" w:space="0" w:color="000080"/>
            </w:tcBorders>
            <w:shd w:val="clear" w:color="auto" w:fill="FFFFFF"/>
          </w:tcPr>
          <w:p w:rsidR="00C60CA0" w:rsidRDefault="00C60CA0" w:rsidP="00DE114A">
            <w:pPr>
              <w:pStyle w:val="Tabloerii"/>
            </w:pPr>
          </w:p>
          <w:p w:rsidR="00C60CA0" w:rsidRDefault="004A5CF6" w:rsidP="00DE114A">
            <w:pPr>
              <w:pStyle w:val="Tabloerii"/>
            </w:pPr>
            <w:r>
              <w:t>SEVİM VİDİNLİSAN</w:t>
            </w:r>
          </w:p>
        </w:tc>
        <w:tc>
          <w:tcPr>
            <w:tcW w:w="1761" w:type="dxa"/>
            <w:tcBorders>
              <w:top w:val="single" w:sz="12" w:space="0" w:color="000080"/>
              <w:left w:val="single" w:sz="12" w:space="0" w:color="000080"/>
              <w:bottom w:val="single" w:sz="12" w:space="0" w:color="000080"/>
              <w:right w:val="single" w:sz="12" w:space="0" w:color="000080"/>
            </w:tcBorders>
            <w:shd w:val="clear" w:color="auto" w:fill="FFFFFF"/>
            <w:vAlign w:val="center"/>
          </w:tcPr>
          <w:p w:rsidR="00C60CA0" w:rsidRDefault="004A5CF6" w:rsidP="00DE114A">
            <w:pPr>
              <w:tabs>
                <w:tab w:val="left" w:pos="1220"/>
              </w:tabs>
              <w:rPr>
                <w:sz w:val="20"/>
                <w:szCs w:val="20"/>
              </w:rPr>
            </w:pPr>
            <w:r>
              <w:rPr>
                <w:sz w:val="20"/>
                <w:szCs w:val="20"/>
              </w:rPr>
              <w:t xml:space="preserve">Okulöncesi </w:t>
            </w:r>
            <w:proofErr w:type="spellStart"/>
            <w:r>
              <w:rPr>
                <w:sz w:val="20"/>
                <w:szCs w:val="20"/>
              </w:rPr>
              <w:t>Öğrt</w:t>
            </w:r>
            <w:proofErr w:type="spellEnd"/>
          </w:p>
        </w:tc>
        <w:tc>
          <w:tcPr>
            <w:tcW w:w="735" w:type="dxa"/>
            <w:tcBorders>
              <w:top w:val="single" w:sz="12" w:space="0" w:color="000080"/>
              <w:left w:val="single" w:sz="12" w:space="0" w:color="000080"/>
              <w:bottom w:val="single" w:sz="12" w:space="0" w:color="000080"/>
              <w:right w:val="single" w:sz="12" w:space="0" w:color="000080"/>
            </w:tcBorders>
            <w:vAlign w:val="center"/>
          </w:tcPr>
          <w:p w:rsidR="00C60CA0" w:rsidRDefault="004A5CF6" w:rsidP="00DE114A">
            <w:pPr>
              <w:tabs>
                <w:tab w:val="left" w:pos="1220"/>
              </w:tabs>
              <w:jc w:val="center"/>
            </w:pPr>
            <w:r>
              <w:t>7</w:t>
            </w:r>
          </w:p>
        </w:tc>
        <w:tc>
          <w:tcPr>
            <w:tcW w:w="1029" w:type="dxa"/>
            <w:tcBorders>
              <w:top w:val="single" w:sz="12" w:space="0" w:color="000080"/>
              <w:left w:val="single" w:sz="12" w:space="0" w:color="000080"/>
              <w:bottom w:val="single" w:sz="12" w:space="0" w:color="000080"/>
              <w:right w:val="single" w:sz="12" w:space="0" w:color="000080"/>
            </w:tcBorders>
            <w:vAlign w:val="center"/>
          </w:tcPr>
          <w:p w:rsidR="00C60CA0" w:rsidRDefault="004A5CF6" w:rsidP="00DE114A">
            <w:pPr>
              <w:tabs>
                <w:tab w:val="left" w:pos="1220"/>
              </w:tabs>
              <w:jc w:val="center"/>
            </w:pPr>
            <w:r>
              <w:t>1</w:t>
            </w:r>
          </w:p>
        </w:tc>
        <w:tc>
          <w:tcPr>
            <w:tcW w:w="909" w:type="dxa"/>
            <w:tcBorders>
              <w:top w:val="single" w:sz="12" w:space="0" w:color="000080"/>
              <w:left w:val="single" w:sz="12" w:space="0" w:color="000080"/>
              <w:bottom w:val="single" w:sz="12" w:space="0" w:color="000080"/>
              <w:right w:val="single" w:sz="12" w:space="0" w:color="000080"/>
            </w:tcBorders>
            <w:vAlign w:val="center"/>
          </w:tcPr>
          <w:p w:rsidR="00C60CA0" w:rsidRDefault="00C60CA0" w:rsidP="00DE114A">
            <w:pPr>
              <w:tabs>
                <w:tab w:val="left" w:pos="1220"/>
              </w:tabs>
              <w:jc w:val="center"/>
            </w:pPr>
            <w:r>
              <w:t>X</w:t>
            </w:r>
          </w:p>
        </w:tc>
        <w:tc>
          <w:tcPr>
            <w:tcW w:w="972" w:type="dxa"/>
            <w:tcBorders>
              <w:top w:val="single" w:sz="12" w:space="0" w:color="000080"/>
              <w:left w:val="single" w:sz="12" w:space="0" w:color="000080"/>
              <w:bottom w:val="single" w:sz="12" w:space="0" w:color="000080"/>
              <w:right w:val="single" w:sz="12" w:space="0" w:color="000080"/>
            </w:tcBorders>
            <w:vAlign w:val="center"/>
          </w:tcPr>
          <w:p w:rsidR="00C60CA0" w:rsidRPr="00F93EEA" w:rsidRDefault="00C60CA0" w:rsidP="00DE114A">
            <w:pPr>
              <w:tabs>
                <w:tab w:val="left" w:pos="1220"/>
              </w:tabs>
              <w:jc w:val="center"/>
            </w:pPr>
          </w:p>
        </w:tc>
        <w:tc>
          <w:tcPr>
            <w:tcW w:w="806" w:type="dxa"/>
            <w:tcBorders>
              <w:top w:val="single" w:sz="12" w:space="0" w:color="000080"/>
              <w:left w:val="single" w:sz="12" w:space="0" w:color="000080"/>
              <w:bottom w:val="single" w:sz="12" w:space="0" w:color="000080"/>
              <w:right w:val="single" w:sz="12" w:space="0" w:color="000080"/>
            </w:tcBorders>
            <w:vAlign w:val="center"/>
          </w:tcPr>
          <w:p w:rsidR="00C60CA0" w:rsidRPr="00F93EEA" w:rsidRDefault="00C60CA0" w:rsidP="00DE114A">
            <w:pPr>
              <w:tabs>
                <w:tab w:val="left" w:pos="1220"/>
              </w:tabs>
              <w:jc w:val="center"/>
            </w:pPr>
          </w:p>
        </w:tc>
        <w:tc>
          <w:tcPr>
            <w:tcW w:w="1138" w:type="dxa"/>
            <w:tcBorders>
              <w:top w:val="single" w:sz="12" w:space="0" w:color="000080"/>
              <w:left w:val="single" w:sz="12" w:space="0" w:color="000080"/>
              <w:bottom w:val="single" w:sz="12" w:space="0" w:color="000080"/>
              <w:right w:val="single" w:sz="12" w:space="0" w:color="000080"/>
            </w:tcBorders>
            <w:vAlign w:val="center"/>
          </w:tcPr>
          <w:p w:rsidR="00C60CA0" w:rsidRDefault="00C60CA0" w:rsidP="00DE114A">
            <w:pPr>
              <w:tabs>
                <w:tab w:val="left" w:pos="1220"/>
              </w:tabs>
              <w:jc w:val="center"/>
            </w:pPr>
            <w:r>
              <w:t>X</w:t>
            </w:r>
          </w:p>
        </w:tc>
        <w:tc>
          <w:tcPr>
            <w:tcW w:w="972" w:type="dxa"/>
            <w:tcBorders>
              <w:top w:val="single" w:sz="12" w:space="0" w:color="000080"/>
              <w:left w:val="single" w:sz="12" w:space="0" w:color="000080"/>
              <w:bottom w:val="single" w:sz="12" w:space="0" w:color="000080"/>
              <w:right w:val="single" w:sz="12" w:space="0" w:color="000080"/>
            </w:tcBorders>
            <w:vAlign w:val="center"/>
          </w:tcPr>
          <w:p w:rsidR="00C60CA0" w:rsidRPr="00F93EEA" w:rsidRDefault="00C60CA0" w:rsidP="00DE114A">
            <w:pPr>
              <w:jc w:val="center"/>
            </w:pPr>
          </w:p>
        </w:tc>
        <w:tc>
          <w:tcPr>
            <w:tcW w:w="972" w:type="dxa"/>
            <w:tcBorders>
              <w:top w:val="single" w:sz="12" w:space="0" w:color="000080"/>
              <w:left w:val="single" w:sz="12" w:space="0" w:color="000080"/>
              <w:bottom w:val="single" w:sz="12" w:space="0" w:color="000080"/>
              <w:right w:val="single" w:sz="12" w:space="0" w:color="000080"/>
            </w:tcBorders>
            <w:vAlign w:val="center"/>
          </w:tcPr>
          <w:p w:rsidR="00C60CA0" w:rsidRPr="00F93EEA" w:rsidRDefault="00C60CA0" w:rsidP="00DE114A">
            <w:pPr>
              <w:jc w:val="center"/>
            </w:pPr>
          </w:p>
        </w:tc>
        <w:tc>
          <w:tcPr>
            <w:tcW w:w="972" w:type="dxa"/>
            <w:tcBorders>
              <w:top w:val="single" w:sz="12" w:space="0" w:color="000080"/>
              <w:left w:val="single" w:sz="12" w:space="0" w:color="000080"/>
              <w:bottom w:val="single" w:sz="12" w:space="0" w:color="000080"/>
              <w:right w:val="single" w:sz="12" w:space="0" w:color="000080"/>
            </w:tcBorders>
            <w:vAlign w:val="center"/>
          </w:tcPr>
          <w:p w:rsidR="00C60CA0" w:rsidRDefault="00C60CA0" w:rsidP="00DE114A">
            <w:pPr>
              <w:jc w:val="center"/>
            </w:pPr>
          </w:p>
        </w:tc>
      </w:tr>
    </w:tbl>
    <w:p w:rsidR="00C60CA0" w:rsidRDefault="00C60CA0" w:rsidP="00C60CA0">
      <w:pPr>
        <w:pStyle w:val="Balk2"/>
        <w:rPr>
          <w:rStyle w:val="Gl"/>
        </w:rPr>
      </w:pPr>
    </w:p>
    <w:p w:rsidR="00C60CA0" w:rsidRDefault="00C60CA0" w:rsidP="00C60CA0">
      <w:pPr>
        <w:tabs>
          <w:tab w:val="left" w:pos="2082"/>
        </w:tabs>
      </w:pPr>
      <w:r>
        <w:tab/>
      </w:r>
    </w:p>
    <w:p w:rsidR="00C60CA0" w:rsidRDefault="00C60CA0" w:rsidP="00C60CA0">
      <w:pPr>
        <w:tabs>
          <w:tab w:val="left" w:pos="2082"/>
        </w:tabs>
      </w:pPr>
    </w:p>
    <w:p w:rsidR="00C60CA0" w:rsidRDefault="00C60CA0" w:rsidP="00C60CA0">
      <w:pPr>
        <w:tabs>
          <w:tab w:val="left" w:pos="2082"/>
        </w:tabs>
        <w:jc w:val="center"/>
      </w:pPr>
    </w:p>
    <w:p w:rsidR="00C60CA0" w:rsidRDefault="00C60CA0" w:rsidP="00C60CA0">
      <w:pPr>
        <w:tabs>
          <w:tab w:val="left" w:pos="2082"/>
        </w:tabs>
        <w:jc w:val="center"/>
      </w:pPr>
    </w:p>
    <w:p w:rsidR="00C60CA0" w:rsidRDefault="00C60CA0" w:rsidP="00C60CA0">
      <w:pPr>
        <w:tabs>
          <w:tab w:val="left" w:pos="2082"/>
        </w:tabs>
        <w:jc w:val="center"/>
        <w:rPr>
          <w:rStyle w:val="Gl"/>
        </w:rPr>
      </w:pPr>
      <w:r>
        <w:rPr>
          <w:rStyle w:val="Gl"/>
        </w:rPr>
        <w:t>2013–2014</w:t>
      </w:r>
      <w:r w:rsidRPr="00DC47D1">
        <w:rPr>
          <w:rStyle w:val="Gl"/>
        </w:rPr>
        <w:t xml:space="preserve"> EĞİTİM-ÖĞRETİM YILI OKULUN MEVCUT PERSONEL YAPISI</w:t>
      </w:r>
    </w:p>
    <w:p w:rsidR="00C60CA0" w:rsidRDefault="00C60CA0" w:rsidP="00C60CA0">
      <w:pPr>
        <w:tabs>
          <w:tab w:val="left" w:pos="2082"/>
        </w:tabs>
        <w:jc w:val="center"/>
        <w:rPr>
          <w:rStyle w:val="Gl"/>
        </w:rPr>
      </w:pPr>
    </w:p>
    <w:p w:rsidR="00C60CA0" w:rsidRDefault="00C60CA0" w:rsidP="00C60CA0">
      <w:pPr>
        <w:tabs>
          <w:tab w:val="left" w:pos="2082"/>
        </w:tabs>
        <w:jc w:val="center"/>
        <w:rPr>
          <w:rStyle w:val="Gl"/>
        </w:rPr>
      </w:pPr>
    </w:p>
    <w:p w:rsidR="00C60CA0" w:rsidRDefault="00C60CA0" w:rsidP="00C60CA0">
      <w:pPr>
        <w:tabs>
          <w:tab w:val="left" w:pos="2082"/>
        </w:tabs>
        <w:jc w:val="center"/>
      </w:pPr>
    </w:p>
    <w:tbl>
      <w:tblPr>
        <w:tblStyle w:val="TabloListe8"/>
        <w:tblW w:w="0" w:type="auto"/>
        <w:tblInd w:w="1242" w:type="dxa"/>
        <w:tblLook w:val="04A0" w:firstRow="1" w:lastRow="0" w:firstColumn="1" w:lastColumn="0" w:noHBand="0" w:noVBand="1"/>
      </w:tblPr>
      <w:tblGrid>
        <w:gridCol w:w="2552"/>
        <w:gridCol w:w="2977"/>
        <w:gridCol w:w="2976"/>
        <w:gridCol w:w="3402"/>
      </w:tblGrid>
      <w:tr w:rsidR="00C60CA0" w:rsidTr="00DE114A">
        <w:trPr>
          <w:cnfStyle w:val="100000000000" w:firstRow="1" w:lastRow="0" w:firstColumn="0" w:lastColumn="0" w:oddVBand="0" w:evenVBand="0" w:oddHBand="0"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2552" w:type="dxa"/>
            <w:vAlign w:val="center"/>
          </w:tcPr>
          <w:p w:rsidR="00C60CA0" w:rsidRDefault="00C60CA0" w:rsidP="00DE114A">
            <w:pPr>
              <w:tabs>
                <w:tab w:val="left" w:pos="2082"/>
              </w:tabs>
              <w:jc w:val="center"/>
            </w:pPr>
            <w:r>
              <w:t>ADI/SOYADI</w:t>
            </w:r>
          </w:p>
        </w:tc>
        <w:tc>
          <w:tcPr>
            <w:tcW w:w="2977" w:type="dxa"/>
            <w:vAlign w:val="center"/>
          </w:tcPr>
          <w:p w:rsidR="00C60CA0" w:rsidRDefault="00C60CA0" w:rsidP="00DE114A">
            <w:pPr>
              <w:tabs>
                <w:tab w:val="left" w:pos="2082"/>
              </w:tabs>
              <w:jc w:val="center"/>
              <w:cnfStyle w:val="100000000000" w:firstRow="1" w:lastRow="0" w:firstColumn="0" w:lastColumn="0" w:oddVBand="0" w:evenVBand="0" w:oddHBand="0" w:evenHBand="0" w:firstRowFirstColumn="0" w:firstRowLastColumn="0" w:lastRowFirstColumn="0" w:lastRowLastColumn="0"/>
            </w:pPr>
            <w:r>
              <w:t>İLKOKUL MEZUNU</w:t>
            </w:r>
          </w:p>
        </w:tc>
        <w:tc>
          <w:tcPr>
            <w:tcW w:w="2976" w:type="dxa"/>
            <w:vAlign w:val="center"/>
          </w:tcPr>
          <w:p w:rsidR="00C60CA0" w:rsidRDefault="00C60CA0" w:rsidP="00DE114A">
            <w:pPr>
              <w:tabs>
                <w:tab w:val="left" w:pos="2082"/>
              </w:tabs>
              <w:jc w:val="center"/>
              <w:cnfStyle w:val="100000000000" w:firstRow="1" w:lastRow="0" w:firstColumn="0" w:lastColumn="0" w:oddVBand="0" w:evenVBand="0" w:oddHBand="0" w:evenHBand="0" w:firstRowFirstColumn="0" w:firstRowLastColumn="0" w:lastRowFirstColumn="0" w:lastRowLastColumn="0"/>
            </w:pPr>
            <w:r>
              <w:t>ORTAOKUL MEZUNU</w:t>
            </w:r>
          </w:p>
        </w:tc>
        <w:tc>
          <w:tcPr>
            <w:tcW w:w="3402" w:type="dxa"/>
            <w:vAlign w:val="center"/>
          </w:tcPr>
          <w:p w:rsidR="00C60CA0" w:rsidRDefault="00C60CA0" w:rsidP="00DE114A">
            <w:pPr>
              <w:tabs>
                <w:tab w:val="left" w:pos="2082"/>
              </w:tabs>
              <w:jc w:val="center"/>
              <w:cnfStyle w:val="100000000000" w:firstRow="1" w:lastRow="0" w:firstColumn="0" w:lastColumn="0" w:oddVBand="0" w:evenVBand="0" w:oddHBand="0" w:evenHBand="0" w:firstRowFirstColumn="0" w:firstRowLastColumn="0" w:lastRowFirstColumn="0" w:lastRowLastColumn="0"/>
            </w:pPr>
            <w:r>
              <w:t>LİSE MEZUNU</w:t>
            </w:r>
          </w:p>
        </w:tc>
      </w:tr>
      <w:tr w:rsidR="00C60CA0" w:rsidTr="00DE114A">
        <w:trPr>
          <w:cnfStyle w:val="000000100000" w:firstRow="0" w:lastRow="0" w:firstColumn="0" w:lastColumn="0" w:oddVBand="0" w:evenVBand="0" w:oddHBand="1" w:evenHBand="0" w:firstRowFirstColumn="0" w:firstRowLastColumn="0" w:lastRowFirstColumn="0" w:lastRowLastColumn="0"/>
          <w:trHeight w:val="1173"/>
        </w:trPr>
        <w:tc>
          <w:tcPr>
            <w:cnfStyle w:val="001000000000" w:firstRow="0" w:lastRow="0" w:firstColumn="1" w:lastColumn="0" w:oddVBand="0" w:evenVBand="0" w:oddHBand="0" w:evenHBand="0" w:firstRowFirstColumn="0" w:firstRowLastColumn="0" w:lastRowFirstColumn="0" w:lastRowLastColumn="0"/>
            <w:tcW w:w="2552" w:type="dxa"/>
            <w:vAlign w:val="center"/>
          </w:tcPr>
          <w:p w:rsidR="00C60CA0" w:rsidRPr="009F4361" w:rsidRDefault="00C60CA0" w:rsidP="00DE114A">
            <w:pPr>
              <w:tabs>
                <w:tab w:val="left" w:pos="2082"/>
              </w:tabs>
              <w:jc w:val="center"/>
              <w:rPr>
                <w:color w:val="000000" w:themeColor="text1"/>
              </w:rPr>
            </w:pPr>
            <w:r>
              <w:rPr>
                <w:color w:val="000000" w:themeColor="text1"/>
              </w:rPr>
              <w:t>YAŞAR TUNCER</w:t>
            </w:r>
          </w:p>
        </w:tc>
        <w:tc>
          <w:tcPr>
            <w:tcW w:w="2977" w:type="dxa"/>
            <w:vAlign w:val="center"/>
          </w:tcPr>
          <w:p w:rsidR="00C60CA0" w:rsidRDefault="00C60CA0" w:rsidP="00DE114A">
            <w:pPr>
              <w:tabs>
                <w:tab w:val="left" w:pos="2082"/>
              </w:tabs>
              <w:jc w:val="center"/>
              <w:cnfStyle w:val="000000100000" w:firstRow="0" w:lastRow="0" w:firstColumn="0" w:lastColumn="0" w:oddVBand="0" w:evenVBand="0" w:oddHBand="1" w:evenHBand="0" w:firstRowFirstColumn="0" w:firstRowLastColumn="0" w:lastRowFirstColumn="0" w:lastRowLastColumn="0"/>
            </w:pPr>
            <w:r>
              <w:t>X</w:t>
            </w:r>
          </w:p>
        </w:tc>
        <w:tc>
          <w:tcPr>
            <w:tcW w:w="2976" w:type="dxa"/>
            <w:vAlign w:val="center"/>
          </w:tcPr>
          <w:p w:rsidR="00C60CA0" w:rsidRDefault="00C60CA0" w:rsidP="00DE114A">
            <w:pPr>
              <w:tabs>
                <w:tab w:val="left" w:pos="2082"/>
              </w:tabs>
              <w:jc w:val="center"/>
              <w:cnfStyle w:val="000000100000" w:firstRow="0" w:lastRow="0" w:firstColumn="0" w:lastColumn="0" w:oddVBand="0" w:evenVBand="0" w:oddHBand="1" w:evenHBand="0" w:firstRowFirstColumn="0" w:firstRowLastColumn="0" w:lastRowFirstColumn="0" w:lastRowLastColumn="0"/>
            </w:pPr>
          </w:p>
        </w:tc>
        <w:tc>
          <w:tcPr>
            <w:tcW w:w="3402" w:type="dxa"/>
            <w:vAlign w:val="center"/>
          </w:tcPr>
          <w:p w:rsidR="00C60CA0" w:rsidRDefault="00C60CA0" w:rsidP="00DE114A">
            <w:pPr>
              <w:tabs>
                <w:tab w:val="left" w:pos="2082"/>
              </w:tabs>
              <w:jc w:val="center"/>
              <w:cnfStyle w:val="000000100000" w:firstRow="0" w:lastRow="0" w:firstColumn="0" w:lastColumn="0" w:oddVBand="0" w:evenVBand="0" w:oddHBand="1" w:evenHBand="0" w:firstRowFirstColumn="0" w:firstRowLastColumn="0" w:lastRowFirstColumn="0" w:lastRowLastColumn="0"/>
            </w:pPr>
          </w:p>
        </w:tc>
      </w:tr>
      <w:tr w:rsidR="00C60CA0" w:rsidTr="00DE114A">
        <w:trPr>
          <w:cnfStyle w:val="000000010000" w:firstRow="0" w:lastRow="0" w:firstColumn="0" w:lastColumn="0" w:oddVBand="0" w:evenVBand="0" w:oddHBand="0" w:evenHBand="1"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2552" w:type="dxa"/>
            <w:vAlign w:val="center"/>
          </w:tcPr>
          <w:p w:rsidR="00C60CA0" w:rsidRPr="009F4361" w:rsidRDefault="00C60CA0" w:rsidP="00DE114A">
            <w:pPr>
              <w:tabs>
                <w:tab w:val="left" w:pos="2082"/>
              </w:tabs>
              <w:jc w:val="center"/>
              <w:rPr>
                <w:color w:val="000000" w:themeColor="text1"/>
              </w:rPr>
            </w:pPr>
            <w:r>
              <w:rPr>
                <w:color w:val="000000" w:themeColor="text1"/>
              </w:rPr>
              <w:t>ZEYNEP MENEKŞE</w:t>
            </w:r>
          </w:p>
        </w:tc>
        <w:tc>
          <w:tcPr>
            <w:tcW w:w="2977" w:type="dxa"/>
            <w:vAlign w:val="center"/>
          </w:tcPr>
          <w:p w:rsidR="00C60CA0" w:rsidRDefault="00C60CA0" w:rsidP="00DE114A">
            <w:pPr>
              <w:tabs>
                <w:tab w:val="left" w:pos="2082"/>
              </w:tabs>
              <w:jc w:val="center"/>
              <w:cnfStyle w:val="000000010000" w:firstRow="0" w:lastRow="0" w:firstColumn="0" w:lastColumn="0" w:oddVBand="0" w:evenVBand="0" w:oddHBand="0" w:evenHBand="1" w:firstRowFirstColumn="0" w:firstRowLastColumn="0" w:lastRowFirstColumn="0" w:lastRowLastColumn="0"/>
            </w:pPr>
          </w:p>
        </w:tc>
        <w:tc>
          <w:tcPr>
            <w:tcW w:w="2976" w:type="dxa"/>
            <w:vAlign w:val="center"/>
          </w:tcPr>
          <w:p w:rsidR="00C60CA0" w:rsidRDefault="00C60CA0" w:rsidP="00DE114A">
            <w:pPr>
              <w:tabs>
                <w:tab w:val="left" w:pos="2082"/>
              </w:tabs>
              <w:jc w:val="center"/>
              <w:cnfStyle w:val="000000010000" w:firstRow="0" w:lastRow="0" w:firstColumn="0" w:lastColumn="0" w:oddVBand="0" w:evenVBand="0" w:oddHBand="0" w:evenHBand="1" w:firstRowFirstColumn="0" w:firstRowLastColumn="0" w:lastRowFirstColumn="0" w:lastRowLastColumn="0"/>
            </w:pPr>
            <w:r>
              <w:t>X</w:t>
            </w:r>
          </w:p>
        </w:tc>
        <w:tc>
          <w:tcPr>
            <w:tcW w:w="3402" w:type="dxa"/>
            <w:vAlign w:val="center"/>
          </w:tcPr>
          <w:p w:rsidR="00C60CA0" w:rsidRDefault="00C60CA0" w:rsidP="00DE114A">
            <w:pPr>
              <w:tabs>
                <w:tab w:val="left" w:pos="2082"/>
              </w:tabs>
              <w:jc w:val="center"/>
              <w:cnfStyle w:val="000000010000" w:firstRow="0" w:lastRow="0" w:firstColumn="0" w:lastColumn="0" w:oddVBand="0" w:evenVBand="0" w:oddHBand="0" w:evenHBand="1" w:firstRowFirstColumn="0" w:firstRowLastColumn="0" w:lastRowFirstColumn="0" w:lastRowLastColumn="0"/>
            </w:pPr>
          </w:p>
        </w:tc>
      </w:tr>
      <w:tr w:rsidR="00C60CA0" w:rsidTr="00DE114A">
        <w:trPr>
          <w:cnfStyle w:val="000000100000" w:firstRow="0" w:lastRow="0" w:firstColumn="0" w:lastColumn="0" w:oddVBand="0" w:evenVBand="0" w:oddHBand="1" w:evenHBand="0" w:firstRowFirstColumn="0" w:firstRowLastColumn="0" w:lastRowFirstColumn="0" w:lastRowLastColumn="0"/>
          <w:trHeight w:val="1346"/>
        </w:trPr>
        <w:tc>
          <w:tcPr>
            <w:cnfStyle w:val="001000000000" w:firstRow="0" w:lastRow="0" w:firstColumn="1" w:lastColumn="0" w:oddVBand="0" w:evenVBand="0" w:oddHBand="0" w:evenHBand="0" w:firstRowFirstColumn="0" w:firstRowLastColumn="0" w:lastRowFirstColumn="0" w:lastRowLastColumn="0"/>
            <w:tcW w:w="2552" w:type="dxa"/>
            <w:vAlign w:val="center"/>
          </w:tcPr>
          <w:p w:rsidR="00C60CA0" w:rsidRPr="009F4361" w:rsidRDefault="00C60CA0" w:rsidP="00DE114A">
            <w:pPr>
              <w:tabs>
                <w:tab w:val="left" w:pos="2082"/>
              </w:tabs>
              <w:jc w:val="center"/>
              <w:rPr>
                <w:color w:val="000000" w:themeColor="text1"/>
              </w:rPr>
            </w:pPr>
            <w:r>
              <w:rPr>
                <w:color w:val="000000" w:themeColor="text1"/>
              </w:rPr>
              <w:t>HATİCE KOÇYİĞİT</w:t>
            </w:r>
          </w:p>
        </w:tc>
        <w:tc>
          <w:tcPr>
            <w:tcW w:w="2977" w:type="dxa"/>
            <w:vAlign w:val="center"/>
          </w:tcPr>
          <w:p w:rsidR="00C60CA0" w:rsidRDefault="00C60CA0" w:rsidP="00DE114A">
            <w:pPr>
              <w:tabs>
                <w:tab w:val="left" w:pos="2082"/>
              </w:tabs>
              <w:jc w:val="center"/>
              <w:cnfStyle w:val="000000100000" w:firstRow="0" w:lastRow="0" w:firstColumn="0" w:lastColumn="0" w:oddVBand="0" w:evenVBand="0" w:oddHBand="1" w:evenHBand="0" w:firstRowFirstColumn="0" w:firstRowLastColumn="0" w:lastRowFirstColumn="0" w:lastRowLastColumn="0"/>
            </w:pPr>
            <w:r>
              <w:t>X</w:t>
            </w:r>
          </w:p>
        </w:tc>
        <w:tc>
          <w:tcPr>
            <w:tcW w:w="2976" w:type="dxa"/>
            <w:vAlign w:val="center"/>
          </w:tcPr>
          <w:p w:rsidR="00C60CA0" w:rsidRDefault="00C60CA0" w:rsidP="00DE114A">
            <w:pPr>
              <w:tabs>
                <w:tab w:val="left" w:pos="2082"/>
              </w:tabs>
              <w:jc w:val="center"/>
              <w:cnfStyle w:val="000000100000" w:firstRow="0" w:lastRow="0" w:firstColumn="0" w:lastColumn="0" w:oddVBand="0" w:evenVBand="0" w:oddHBand="1" w:evenHBand="0" w:firstRowFirstColumn="0" w:firstRowLastColumn="0" w:lastRowFirstColumn="0" w:lastRowLastColumn="0"/>
            </w:pPr>
          </w:p>
        </w:tc>
        <w:tc>
          <w:tcPr>
            <w:tcW w:w="3402" w:type="dxa"/>
            <w:vAlign w:val="center"/>
          </w:tcPr>
          <w:p w:rsidR="00C60CA0" w:rsidRDefault="00C60CA0" w:rsidP="00DE114A">
            <w:pPr>
              <w:tabs>
                <w:tab w:val="left" w:pos="2082"/>
              </w:tabs>
              <w:jc w:val="center"/>
              <w:cnfStyle w:val="000000100000" w:firstRow="0" w:lastRow="0" w:firstColumn="0" w:lastColumn="0" w:oddVBand="0" w:evenVBand="0" w:oddHBand="1" w:evenHBand="0" w:firstRowFirstColumn="0" w:firstRowLastColumn="0" w:lastRowFirstColumn="0" w:lastRowLastColumn="0"/>
            </w:pPr>
          </w:p>
        </w:tc>
      </w:tr>
    </w:tbl>
    <w:p w:rsidR="00C60CA0" w:rsidRDefault="00C60CA0" w:rsidP="00C60CA0">
      <w:pPr>
        <w:tabs>
          <w:tab w:val="left" w:pos="2082"/>
        </w:tabs>
        <w:jc w:val="center"/>
      </w:pPr>
    </w:p>
    <w:p w:rsidR="00C60CA0" w:rsidRDefault="00C60CA0" w:rsidP="00C60CA0">
      <w:pPr>
        <w:jc w:val="center"/>
      </w:pPr>
    </w:p>
    <w:p w:rsidR="00C60CA0" w:rsidRDefault="00C60CA0" w:rsidP="00C60CA0"/>
    <w:p w:rsidR="00C60CA0" w:rsidRDefault="00C60CA0" w:rsidP="00C60CA0"/>
    <w:p w:rsidR="00C60CA0" w:rsidRDefault="00C60CA0" w:rsidP="00C60CA0"/>
    <w:p w:rsidR="00C60CA0" w:rsidRDefault="00C60CA0" w:rsidP="00C60CA0"/>
    <w:p w:rsidR="00C60CA0" w:rsidRDefault="00C60CA0" w:rsidP="00C60CA0"/>
    <w:p w:rsidR="00C60CA0" w:rsidRDefault="00C60CA0" w:rsidP="00C60CA0"/>
    <w:p w:rsidR="00C60CA0" w:rsidRDefault="00C60CA0" w:rsidP="00C60CA0">
      <w:pPr>
        <w:pStyle w:val="Balk2"/>
        <w:jc w:val="center"/>
        <w:rPr>
          <w:rStyle w:val="Gl"/>
        </w:rPr>
      </w:pPr>
      <w:r w:rsidRPr="0020720F">
        <w:rPr>
          <w:rStyle w:val="Gl"/>
        </w:rPr>
        <w:lastRenderedPageBreak/>
        <w:t>KURUMUN MALİ KAYNAKLARI</w:t>
      </w:r>
    </w:p>
    <w:tbl>
      <w:tblPr>
        <w:tblW w:w="12474" w:type="dxa"/>
        <w:tblInd w:w="1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43"/>
        <w:gridCol w:w="3402"/>
        <w:gridCol w:w="3544"/>
        <w:gridCol w:w="3685"/>
      </w:tblGrid>
      <w:tr w:rsidR="00C60CA0" w:rsidRPr="002F444C" w:rsidTr="00DE114A">
        <w:trPr>
          <w:trHeight w:val="788"/>
        </w:trPr>
        <w:tc>
          <w:tcPr>
            <w:tcW w:w="12474" w:type="dxa"/>
            <w:gridSpan w:val="4"/>
            <w:tcBorders>
              <w:bottom w:val="single" w:sz="4" w:space="0" w:color="000000"/>
            </w:tcBorders>
            <w:shd w:val="pct5" w:color="auto" w:fill="E5B8B7"/>
            <w:vAlign w:val="center"/>
          </w:tcPr>
          <w:p w:rsidR="00C60CA0" w:rsidRPr="002F444C" w:rsidRDefault="00C60CA0" w:rsidP="00DE114A">
            <w:pPr>
              <w:jc w:val="center"/>
              <w:rPr>
                <w:b/>
              </w:rPr>
            </w:pPr>
            <w:r w:rsidRPr="002F444C">
              <w:rPr>
                <w:b/>
              </w:rPr>
              <w:t>OKULUN SON ÜÇ YILLIK MALİ DURUMU</w:t>
            </w:r>
          </w:p>
          <w:p w:rsidR="00C60CA0" w:rsidRPr="002F444C" w:rsidRDefault="00C60CA0" w:rsidP="00DE114A">
            <w:pPr>
              <w:jc w:val="center"/>
              <w:rPr>
                <w:rFonts w:ascii="ArialMT" w:hAnsi="ArialMT" w:cs="ArialMT"/>
              </w:rPr>
            </w:pPr>
            <w:r w:rsidRPr="002F444C">
              <w:rPr>
                <w:b/>
              </w:rPr>
              <w:t>OKUL AİLE BİRLİĞİ HESABI</w:t>
            </w:r>
          </w:p>
        </w:tc>
      </w:tr>
      <w:tr w:rsidR="00C60CA0" w:rsidRPr="002F444C" w:rsidTr="00DE114A">
        <w:trPr>
          <w:trHeight w:val="454"/>
        </w:trPr>
        <w:tc>
          <w:tcPr>
            <w:tcW w:w="1843" w:type="dxa"/>
            <w:shd w:val="pct5" w:color="auto" w:fill="E5B8B7"/>
            <w:vAlign w:val="center"/>
          </w:tcPr>
          <w:p w:rsidR="00C60CA0" w:rsidRPr="002F444C" w:rsidRDefault="00C60CA0" w:rsidP="00DE114A">
            <w:pPr>
              <w:autoSpaceDE w:val="0"/>
              <w:autoSpaceDN w:val="0"/>
              <w:adjustRightInd w:val="0"/>
              <w:jc w:val="center"/>
              <w:rPr>
                <w:b/>
                <w:bCs/>
              </w:rPr>
            </w:pPr>
            <w:r w:rsidRPr="002F444C">
              <w:rPr>
                <w:b/>
                <w:bCs/>
                <w:sz w:val="22"/>
                <w:szCs w:val="22"/>
              </w:rPr>
              <w:t>YILLAR</w:t>
            </w:r>
          </w:p>
        </w:tc>
        <w:tc>
          <w:tcPr>
            <w:tcW w:w="3402" w:type="dxa"/>
            <w:shd w:val="pct5" w:color="auto" w:fill="E5B8B7"/>
            <w:vAlign w:val="center"/>
          </w:tcPr>
          <w:p w:rsidR="00C60CA0" w:rsidRPr="002F444C" w:rsidRDefault="00C60CA0" w:rsidP="00DE114A">
            <w:pPr>
              <w:autoSpaceDE w:val="0"/>
              <w:autoSpaceDN w:val="0"/>
              <w:adjustRightInd w:val="0"/>
              <w:jc w:val="center"/>
              <w:rPr>
                <w:b/>
                <w:bCs/>
              </w:rPr>
            </w:pPr>
            <w:r w:rsidRPr="002F444C">
              <w:rPr>
                <w:b/>
                <w:bCs/>
                <w:sz w:val="22"/>
                <w:szCs w:val="22"/>
              </w:rPr>
              <w:t>GELİRLER</w:t>
            </w:r>
          </w:p>
        </w:tc>
        <w:tc>
          <w:tcPr>
            <w:tcW w:w="3544" w:type="dxa"/>
            <w:shd w:val="pct5" w:color="auto" w:fill="E5B8B7"/>
            <w:vAlign w:val="center"/>
          </w:tcPr>
          <w:p w:rsidR="00C60CA0" w:rsidRPr="002F444C" w:rsidRDefault="00C60CA0" w:rsidP="00DE114A">
            <w:pPr>
              <w:autoSpaceDE w:val="0"/>
              <w:autoSpaceDN w:val="0"/>
              <w:adjustRightInd w:val="0"/>
              <w:jc w:val="center"/>
              <w:rPr>
                <w:b/>
                <w:bCs/>
              </w:rPr>
            </w:pPr>
            <w:r w:rsidRPr="002F444C">
              <w:rPr>
                <w:b/>
                <w:bCs/>
                <w:sz w:val="22"/>
                <w:szCs w:val="22"/>
              </w:rPr>
              <w:t>GİDERLER</w:t>
            </w:r>
          </w:p>
        </w:tc>
        <w:tc>
          <w:tcPr>
            <w:tcW w:w="3685" w:type="dxa"/>
            <w:shd w:val="pct5" w:color="auto" w:fill="E5B8B7"/>
            <w:vAlign w:val="center"/>
          </w:tcPr>
          <w:p w:rsidR="00C60CA0" w:rsidRPr="002F444C" w:rsidRDefault="00C60CA0" w:rsidP="00DE114A">
            <w:pPr>
              <w:autoSpaceDE w:val="0"/>
              <w:autoSpaceDN w:val="0"/>
              <w:adjustRightInd w:val="0"/>
              <w:jc w:val="center"/>
              <w:rPr>
                <w:b/>
                <w:bCs/>
              </w:rPr>
            </w:pPr>
            <w:r w:rsidRPr="002F444C">
              <w:rPr>
                <w:b/>
                <w:bCs/>
                <w:sz w:val="22"/>
                <w:szCs w:val="22"/>
              </w:rPr>
              <w:t>DEVİR</w:t>
            </w:r>
          </w:p>
        </w:tc>
      </w:tr>
      <w:tr w:rsidR="00C60CA0" w:rsidRPr="002F444C" w:rsidTr="00DE114A">
        <w:trPr>
          <w:trHeight w:val="454"/>
        </w:trPr>
        <w:tc>
          <w:tcPr>
            <w:tcW w:w="1843" w:type="dxa"/>
            <w:vAlign w:val="center"/>
          </w:tcPr>
          <w:p w:rsidR="00C60CA0" w:rsidRDefault="00C60CA0" w:rsidP="00DE114A">
            <w:pPr>
              <w:jc w:val="center"/>
            </w:pPr>
            <w:r>
              <w:t>2010–2011</w:t>
            </w:r>
          </w:p>
        </w:tc>
        <w:tc>
          <w:tcPr>
            <w:tcW w:w="3402" w:type="dxa"/>
            <w:vAlign w:val="center"/>
          </w:tcPr>
          <w:p w:rsidR="00C60CA0" w:rsidRPr="008C0C9C" w:rsidRDefault="00C60CA0" w:rsidP="00DE114A">
            <w:pPr>
              <w:autoSpaceDE w:val="0"/>
              <w:autoSpaceDN w:val="0"/>
              <w:adjustRightInd w:val="0"/>
              <w:jc w:val="center"/>
            </w:pPr>
            <w:r>
              <w:t>75.731,76</w:t>
            </w:r>
          </w:p>
        </w:tc>
        <w:tc>
          <w:tcPr>
            <w:tcW w:w="3544" w:type="dxa"/>
            <w:vAlign w:val="center"/>
          </w:tcPr>
          <w:p w:rsidR="00C60CA0" w:rsidRPr="008C0C9C" w:rsidRDefault="00C60CA0" w:rsidP="00DE114A">
            <w:pPr>
              <w:autoSpaceDE w:val="0"/>
              <w:autoSpaceDN w:val="0"/>
              <w:adjustRightInd w:val="0"/>
              <w:jc w:val="center"/>
            </w:pPr>
            <w:r>
              <w:t>59.559,95</w:t>
            </w:r>
          </w:p>
        </w:tc>
        <w:tc>
          <w:tcPr>
            <w:tcW w:w="3685" w:type="dxa"/>
            <w:vAlign w:val="center"/>
          </w:tcPr>
          <w:p w:rsidR="00C60CA0" w:rsidRPr="008C0C9C" w:rsidRDefault="00C60CA0" w:rsidP="00DE114A">
            <w:pPr>
              <w:autoSpaceDE w:val="0"/>
              <w:autoSpaceDN w:val="0"/>
              <w:adjustRightInd w:val="0"/>
              <w:jc w:val="center"/>
            </w:pPr>
            <w:r>
              <w:t>16.171,81</w:t>
            </w:r>
          </w:p>
        </w:tc>
      </w:tr>
      <w:tr w:rsidR="00C60CA0" w:rsidRPr="002F444C" w:rsidTr="00DE114A">
        <w:trPr>
          <w:trHeight w:val="454"/>
        </w:trPr>
        <w:tc>
          <w:tcPr>
            <w:tcW w:w="1843" w:type="dxa"/>
            <w:vAlign w:val="center"/>
          </w:tcPr>
          <w:p w:rsidR="00C60CA0" w:rsidRDefault="00C60CA0" w:rsidP="00DE114A">
            <w:pPr>
              <w:jc w:val="center"/>
            </w:pPr>
            <w:r>
              <w:t>2011</w:t>
            </w:r>
            <w:r w:rsidRPr="008C0C9C">
              <w:t>–20</w:t>
            </w:r>
            <w:r>
              <w:t>12</w:t>
            </w:r>
          </w:p>
        </w:tc>
        <w:tc>
          <w:tcPr>
            <w:tcW w:w="3402" w:type="dxa"/>
            <w:vAlign w:val="center"/>
          </w:tcPr>
          <w:p w:rsidR="00C60CA0" w:rsidRPr="008C0C9C" w:rsidRDefault="00C60CA0" w:rsidP="00DE114A">
            <w:pPr>
              <w:autoSpaceDE w:val="0"/>
              <w:autoSpaceDN w:val="0"/>
              <w:adjustRightInd w:val="0"/>
              <w:jc w:val="center"/>
            </w:pPr>
            <w:r>
              <w:t>84.068,22</w:t>
            </w:r>
          </w:p>
        </w:tc>
        <w:tc>
          <w:tcPr>
            <w:tcW w:w="3544" w:type="dxa"/>
            <w:vAlign w:val="center"/>
          </w:tcPr>
          <w:p w:rsidR="00C60CA0" w:rsidRPr="008C0C9C" w:rsidRDefault="00C60CA0" w:rsidP="00DE114A">
            <w:pPr>
              <w:autoSpaceDE w:val="0"/>
              <w:autoSpaceDN w:val="0"/>
              <w:adjustRightInd w:val="0"/>
              <w:jc w:val="center"/>
            </w:pPr>
            <w:r>
              <w:t>61.472,13</w:t>
            </w:r>
          </w:p>
        </w:tc>
        <w:tc>
          <w:tcPr>
            <w:tcW w:w="3685" w:type="dxa"/>
            <w:vAlign w:val="center"/>
          </w:tcPr>
          <w:p w:rsidR="00C60CA0" w:rsidRPr="008C0C9C" w:rsidRDefault="00C60CA0" w:rsidP="00DE114A">
            <w:pPr>
              <w:autoSpaceDE w:val="0"/>
              <w:autoSpaceDN w:val="0"/>
              <w:adjustRightInd w:val="0"/>
              <w:jc w:val="center"/>
            </w:pPr>
            <w:r>
              <w:t>22.596,09</w:t>
            </w:r>
          </w:p>
        </w:tc>
      </w:tr>
      <w:tr w:rsidR="00C60CA0" w:rsidRPr="002F444C" w:rsidTr="00DE114A">
        <w:trPr>
          <w:trHeight w:val="454"/>
        </w:trPr>
        <w:tc>
          <w:tcPr>
            <w:tcW w:w="1843" w:type="dxa"/>
            <w:vAlign w:val="center"/>
          </w:tcPr>
          <w:p w:rsidR="00C60CA0" w:rsidRPr="008C0C9C" w:rsidRDefault="00C60CA0" w:rsidP="00DE114A">
            <w:pPr>
              <w:jc w:val="center"/>
            </w:pPr>
            <w:r>
              <w:t>2012–2013</w:t>
            </w:r>
          </w:p>
        </w:tc>
        <w:tc>
          <w:tcPr>
            <w:tcW w:w="3402" w:type="dxa"/>
            <w:vAlign w:val="center"/>
          </w:tcPr>
          <w:p w:rsidR="00C60CA0" w:rsidRPr="008C0C9C" w:rsidRDefault="00C60CA0" w:rsidP="00DE114A">
            <w:pPr>
              <w:autoSpaceDE w:val="0"/>
              <w:autoSpaceDN w:val="0"/>
              <w:adjustRightInd w:val="0"/>
              <w:jc w:val="center"/>
            </w:pPr>
            <w:r>
              <w:t xml:space="preserve">97.823,13 </w:t>
            </w:r>
          </w:p>
        </w:tc>
        <w:tc>
          <w:tcPr>
            <w:tcW w:w="3544" w:type="dxa"/>
            <w:vAlign w:val="center"/>
          </w:tcPr>
          <w:p w:rsidR="00C60CA0" w:rsidRPr="008C0C9C" w:rsidRDefault="00C60CA0" w:rsidP="00DE114A">
            <w:pPr>
              <w:autoSpaceDE w:val="0"/>
              <w:autoSpaceDN w:val="0"/>
              <w:adjustRightInd w:val="0"/>
              <w:jc w:val="center"/>
            </w:pPr>
            <w:r>
              <w:t>87.833,18</w:t>
            </w:r>
          </w:p>
        </w:tc>
        <w:tc>
          <w:tcPr>
            <w:tcW w:w="3685" w:type="dxa"/>
            <w:vAlign w:val="center"/>
          </w:tcPr>
          <w:p w:rsidR="00C60CA0" w:rsidRPr="008C0C9C" w:rsidRDefault="00C60CA0" w:rsidP="00DE114A">
            <w:pPr>
              <w:autoSpaceDE w:val="0"/>
              <w:autoSpaceDN w:val="0"/>
              <w:adjustRightInd w:val="0"/>
              <w:jc w:val="center"/>
            </w:pPr>
            <w:r>
              <w:t xml:space="preserve">9.989,95 </w:t>
            </w:r>
          </w:p>
        </w:tc>
      </w:tr>
    </w:tbl>
    <w:p w:rsidR="00C60CA0" w:rsidRPr="00843EBF" w:rsidRDefault="00C60CA0" w:rsidP="00C60CA0">
      <w:pPr>
        <w:jc w:val="center"/>
      </w:pPr>
    </w:p>
    <w:p w:rsidR="00C60CA0" w:rsidRDefault="00C60CA0" w:rsidP="00C60CA0">
      <w:pPr>
        <w:pStyle w:val="12KTimesNewRomankonubal"/>
        <w:spacing w:line="240" w:lineRule="auto"/>
        <w:outlineLvl w:val="1"/>
        <w:rPr>
          <w:b w:val="0"/>
        </w:rPr>
      </w:pPr>
      <w:r>
        <w:rPr>
          <w:b w:val="0"/>
        </w:rPr>
        <w:t xml:space="preserve">                  </w:t>
      </w:r>
      <w:r w:rsidRPr="002F444C">
        <w:rPr>
          <w:b w:val="0"/>
        </w:rPr>
        <w:t>Okulumuzun mali kaynakları genel bütçe</w:t>
      </w:r>
      <w:r w:rsidRPr="0008316F">
        <w:rPr>
          <w:b w:val="0"/>
        </w:rPr>
        <w:t xml:space="preserve"> </w:t>
      </w:r>
      <w:r>
        <w:rPr>
          <w:b w:val="0"/>
        </w:rPr>
        <w:t>ve kurum özel bütçesi</w:t>
      </w:r>
      <w:r w:rsidRPr="002F444C">
        <w:rPr>
          <w:b w:val="0"/>
        </w:rPr>
        <w:t>, okul aile birliği</w:t>
      </w:r>
      <w:r>
        <w:rPr>
          <w:b w:val="0"/>
        </w:rPr>
        <w:t xml:space="preserve"> ve kurum özel bütçesi</w:t>
      </w:r>
      <w:r w:rsidRPr="002F444C">
        <w:rPr>
          <w:b w:val="0"/>
        </w:rPr>
        <w:t xml:space="preserve"> </w:t>
      </w:r>
      <w:proofErr w:type="gramStart"/>
      <w:r w:rsidRPr="002F444C">
        <w:rPr>
          <w:b w:val="0"/>
        </w:rPr>
        <w:t xml:space="preserve">tarafından </w:t>
      </w:r>
      <w:r>
        <w:rPr>
          <w:b w:val="0"/>
        </w:rPr>
        <w:t xml:space="preserve"> </w:t>
      </w:r>
      <w:r w:rsidRPr="002F444C">
        <w:rPr>
          <w:b w:val="0"/>
        </w:rPr>
        <w:t>sağlanmakta</w:t>
      </w:r>
      <w:proofErr w:type="gramEnd"/>
    </w:p>
    <w:p w:rsidR="00C60CA0" w:rsidRDefault="00C60CA0" w:rsidP="00C60CA0">
      <w:pPr>
        <w:pStyle w:val="12KTimesNewRomankonubal"/>
        <w:spacing w:line="240" w:lineRule="auto"/>
        <w:outlineLvl w:val="1"/>
        <w:rPr>
          <w:b w:val="0"/>
        </w:rPr>
      </w:pPr>
      <w:r>
        <w:rPr>
          <w:b w:val="0"/>
        </w:rPr>
        <w:t xml:space="preserve">      </w:t>
      </w:r>
    </w:p>
    <w:p w:rsidR="00C60CA0" w:rsidRDefault="00C60CA0" w:rsidP="00C60CA0">
      <w:pPr>
        <w:pStyle w:val="12KTimesNewRomankonubal"/>
        <w:spacing w:line="240" w:lineRule="auto"/>
        <w:outlineLvl w:val="1"/>
        <w:rPr>
          <w:b w:val="0"/>
        </w:rPr>
      </w:pPr>
    </w:p>
    <w:p w:rsidR="00C60CA0" w:rsidRPr="00C602D7" w:rsidRDefault="00C60CA0" w:rsidP="00C60CA0">
      <w:pPr>
        <w:pStyle w:val="12KTimesNewRomankonubal"/>
        <w:spacing w:line="240" w:lineRule="auto"/>
        <w:jc w:val="center"/>
        <w:outlineLvl w:val="1"/>
        <w:rPr>
          <w:rStyle w:val="Gl"/>
          <w:bCs w:val="0"/>
        </w:rPr>
      </w:pPr>
      <w:r w:rsidRPr="0000557D">
        <w:rPr>
          <w:rStyle w:val="Gl"/>
        </w:rPr>
        <w:t>OKULUN YERLEŞİM ALANI</w:t>
      </w:r>
    </w:p>
    <w:p w:rsidR="00C60CA0" w:rsidRPr="00A4775C" w:rsidRDefault="00C60CA0" w:rsidP="00C60CA0">
      <w:pPr>
        <w:pStyle w:val="12KTimesNewRomankonubal"/>
        <w:spacing w:line="240" w:lineRule="auto"/>
        <w:outlineLvl w:val="1"/>
        <w:rPr>
          <w:bCs/>
          <w:sz w:val="16"/>
          <w:szCs w:val="16"/>
        </w:rPr>
      </w:pPr>
    </w:p>
    <w:tbl>
      <w:tblPr>
        <w:tblW w:w="12474"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5" w:color="auto" w:fill="E5B8B7"/>
        <w:tblLook w:val="0000" w:firstRow="0" w:lastRow="0" w:firstColumn="0" w:lastColumn="0" w:noHBand="0" w:noVBand="0"/>
      </w:tblPr>
      <w:tblGrid>
        <w:gridCol w:w="5245"/>
        <w:gridCol w:w="7229"/>
      </w:tblGrid>
      <w:tr w:rsidR="00C60CA0" w:rsidRPr="00A07EE7" w:rsidTr="00DE114A">
        <w:trPr>
          <w:trHeight w:val="512"/>
        </w:trPr>
        <w:tc>
          <w:tcPr>
            <w:tcW w:w="12474" w:type="dxa"/>
            <w:gridSpan w:val="2"/>
            <w:tcBorders>
              <w:bottom w:val="single" w:sz="4" w:space="0" w:color="auto"/>
            </w:tcBorders>
            <w:shd w:val="pct5" w:color="auto" w:fill="E5B8B7"/>
            <w:vAlign w:val="center"/>
          </w:tcPr>
          <w:p w:rsidR="00C60CA0" w:rsidRPr="0025606E" w:rsidRDefault="00C60CA0" w:rsidP="00DE114A">
            <w:pPr>
              <w:jc w:val="center"/>
              <w:rPr>
                <w:b/>
              </w:rPr>
            </w:pPr>
            <w:r w:rsidRPr="0025606E">
              <w:rPr>
                <w:b/>
              </w:rPr>
              <w:t>YERLEŞİM</w:t>
            </w:r>
          </w:p>
        </w:tc>
      </w:tr>
      <w:tr w:rsidR="00C60CA0" w:rsidRPr="00A07EE7" w:rsidTr="00DE114A">
        <w:trPr>
          <w:trHeight w:val="704"/>
        </w:trPr>
        <w:tc>
          <w:tcPr>
            <w:tcW w:w="5245" w:type="dxa"/>
            <w:shd w:val="clear" w:color="auto" w:fill="F2DBDB"/>
            <w:vAlign w:val="center"/>
          </w:tcPr>
          <w:p w:rsidR="00C60CA0" w:rsidRPr="004513C2" w:rsidRDefault="00C60CA0" w:rsidP="00DE114A">
            <w:r w:rsidRPr="004513C2">
              <w:t>Okulun Mevcut Toplam Arsa Alan (</w:t>
            </w:r>
            <w:r>
              <w:t>m</w:t>
            </w:r>
            <w:r w:rsidRPr="0025606E">
              <w:t>2</w:t>
            </w:r>
            <w:r w:rsidRPr="004513C2">
              <w:t>)</w:t>
            </w:r>
          </w:p>
        </w:tc>
        <w:tc>
          <w:tcPr>
            <w:tcW w:w="7229" w:type="dxa"/>
            <w:shd w:val="clear" w:color="auto" w:fill="F2DBDB"/>
            <w:vAlign w:val="center"/>
          </w:tcPr>
          <w:p w:rsidR="00C60CA0" w:rsidRPr="00A07EE7" w:rsidRDefault="00C60CA0" w:rsidP="00DE114A">
            <w:pPr>
              <w:jc w:val="center"/>
              <w:rPr>
                <w:b/>
              </w:rPr>
            </w:pPr>
            <w:r>
              <w:rPr>
                <w:b/>
              </w:rPr>
              <w:t>1245 M2</w:t>
            </w:r>
          </w:p>
        </w:tc>
      </w:tr>
      <w:tr w:rsidR="00C60CA0" w:rsidRPr="00A07EE7" w:rsidTr="00DE114A">
        <w:trPr>
          <w:trHeight w:val="737"/>
        </w:trPr>
        <w:tc>
          <w:tcPr>
            <w:tcW w:w="5245" w:type="dxa"/>
            <w:shd w:val="clear" w:color="auto" w:fill="F2DBDB"/>
            <w:vAlign w:val="center"/>
          </w:tcPr>
          <w:p w:rsidR="00C60CA0" w:rsidRPr="004513C2" w:rsidRDefault="00C60CA0" w:rsidP="00DE114A">
            <w:r w:rsidRPr="004513C2">
              <w:t xml:space="preserve">Binaların Kapladığı </w:t>
            </w:r>
            <w:r>
              <w:t xml:space="preserve">Toplam </w:t>
            </w:r>
            <w:r w:rsidRPr="004513C2">
              <w:t>Alanı (m2)</w:t>
            </w:r>
          </w:p>
        </w:tc>
        <w:tc>
          <w:tcPr>
            <w:tcW w:w="7229" w:type="dxa"/>
            <w:shd w:val="clear" w:color="auto" w:fill="F2DBDB"/>
            <w:vAlign w:val="center"/>
          </w:tcPr>
          <w:p w:rsidR="00C60CA0" w:rsidRPr="00A07EE7" w:rsidRDefault="00C60CA0" w:rsidP="00DE114A">
            <w:pPr>
              <w:jc w:val="center"/>
              <w:rPr>
                <w:b/>
              </w:rPr>
            </w:pPr>
            <w:r>
              <w:rPr>
                <w:b/>
              </w:rPr>
              <w:t>529M2</w:t>
            </w:r>
          </w:p>
        </w:tc>
      </w:tr>
      <w:tr w:rsidR="00C60CA0" w:rsidRPr="00A07EE7" w:rsidTr="00DE114A">
        <w:trPr>
          <w:trHeight w:val="737"/>
        </w:trPr>
        <w:tc>
          <w:tcPr>
            <w:tcW w:w="5245" w:type="dxa"/>
            <w:shd w:val="clear" w:color="auto" w:fill="F2DBDB"/>
            <w:vAlign w:val="center"/>
          </w:tcPr>
          <w:p w:rsidR="00C60CA0" w:rsidRPr="004513C2" w:rsidRDefault="00C60CA0" w:rsidP="00DE114A">
            <w:r w:rsidRPr="004513C2">
              <w:t>Bahçe Alanı (m2)</w:t>
            </w:r>
          </w:p>
        </w:tc>
        <w:tc>
          <w:tcPr>
            <w:tcW w:w="7229" w:type="dxa"/>
            <w:shd w:val="clear" w:color="auto" w:fill="F2DBDB"/>
            <w:vAlign w:val="center"/>
          </w:tcPr>
          <w:p w:rsidR="00C60CA0" w:rsidRPr="00A07EE7" w:rsidRDefault="00C60CA0" w:rsidP="00DE114A">
            <w:pPr>
              <w:jc w:val="center"/>
              <w:rPr>
                <w:b/>
              </w:rPr>
            </w:pPr>
            <w:r>
              <w:rPr>
                <w:b/>
              </w:rPr>
              <w:t>716 M2</w:t>
            </w:r>
          </w:p>
        </w:tc>
      </w:tr>
      <w:tr w:rsidR="00C60CA0" w:rsidRPr="00A07EE7" w:rsidTr="00DE114A">
        <w:trPr>
          <w:trHeight w:val="737"/>
        </w:trPr>
        <w:tc>
          <w:tcPr>
            <w:tcW w:w="5245" w:type="dxa"/>
            <w:shd w:val="clear" w:color="auto" w:fill="F2DBDB"/>
            <w:vAlign w:val="center"/>
          </w:tcPr>
          <w:p w:rsidR="00C60CA0" w:rsidRPr="004513C2" w:rsidRDefault="00C60CA0" w:rsidP="00DE114A">
            <w:r>
              <w:t>Öğretim Yapılan Derslik Sayısı</w:t>
            </w:r>
          </w:p>
        </w:tc>
        <w:tc>
          <w:tcPr>
            <w:tcW w:w="7229" w:type="dxa"/>
            <w:shd w:val="clear" w:color="auto" w:fill="F2DBDB"/>
            <w:vAlign w:val="center"/>
          </w:tcPr>
          <w:p w:rsidR="00C60CA0" w:rsidRPr="00A07EE7" w:rsidRDefault="00C60CA0" w:rsidP="00DE114A">
            <w:pPr>
              <w:jc w:val="center"/>
              <w:rPr>
                <w:b/>
              </w:rPr>
            </w:pPr>
            <w:r>
              <w:rPr>
                <w:b/>
              </w:rPr>
              <w:t>4</w:t>
            </w:r>
          </w:p>
        </w:tc>
      </w:tr>
    </w:tbl>
    <w:p w:rsidR="00C60CA0" w:rsidRDefault="00C60CA0" w:rsidP="00C60CA0">
      <w:pPr>
        <w:pStyle w:val="Balk2"/>
        <w:jc w:val="center"/>
        <w:rPr>
          <w:rStyle w:val="Gl"/>
        </w:rPr>
      </w:pPr>
      <w:r>
        <w:rPr>
          <w:rStyle w:val="Gl"/>
        </w:rPr>
        <w:lastRenderedPageBreak/>
        <w:t xml:space="preserve">                       </w:t>
      </w:r>
    </w:p>
    <w:p w:rsidR="00C60CA0" w:rsidRDefault="00C60CA0" w:rsidP="00C60CA0">
      <w:pPr>
        <w:pStyle w:val="Balk2"/>
        <w:rPr>
          <w:rStyle w:val="Gl"/>
        </w:rPr>
      </w:pPr>
    </w:p>
    <w:p w:rsidR="00C60CA0" w:rsidRDefault="00C60CA0" w:rsidP="00C60CA0"/>
    <w:p w:rsidR="00C60CA0" w:rsidRDefault="00C60CA0" w:rsidP="00C60CA0"/>
    <w:p w:rsidR="00C60CA0" w:rsidRDefault="00C60CA0" w:rsidP="00C60CA0">
      <w:pPr>
        <w:tabs>
          <w:tab w:val="left" w:pos="3713"/>
        </w:tabs>
      </w:pPr>
      <w:r>
        <w:tab/>
      </w:r>
    </w:p>
    <w:p w:rsidR="00C60CA0" w:rsidRDefault="00C60CA0" w:rsidP="00C60CA0"/>
    <w:p w:rsidR="00C60CA0" w:rsidRDefault="00C60CA0" w:rsidP="00C60CA0"/>
    <w:p w:rsidR="00C60CA0" w:rsidRDefault="00C60CA0" w:rsidP="00C60CA0"/>
    <w:p w:rsidR="00C60CA0" w:rsidRDefault="00C60CA0" w:rsidP="00C60CA0">
      <w:pPr>
        <w:pStyle w:val="Balk2"/>
        <w:rPr>
          <w:rFonts w:ascii="Times New Roman" w:eastAsia="Lucida Sans Unicode" w:hAnsi="Times New Roman"/>
          <w:b w:val="0"/>
          <w:bCs w:val="0"/>
          <w:i w:val="0"/>
          <w:iCs w:val="0"/>
          <w:sz w:val="24"/>
          <w:szCs w:val="24"/>
        </w:rPr>
      </w:pPr>
    </w:p>
    <w:p w:rsidR="00C60CA0" w:rsidRDefault="00C60CA0" w:rsidP="00C60CA0">
      <w:pPr>
        <w:pStyle w:val="Balk2"/>
        <w:rPr>
          <w:rFonts w:ascii="Times New Roman" w:eastAsia="Lucida Sans Unicode" w:hAnsi="Times New Roman"/>
          <w:b w:val="0"/>
          <w:bCs w:val="0"/>
          <w:i w:val="0"/>
          <w:iCs w:val="0"/>
          <w:sz w:val="24"/>
          <w:szCs w:val="24"/>
        </w:rPr>
      </w:pPr>
    </w:p>
    <w:p w:rsidR="00C60CA0" w:rsidRDefault="00C60CA0" w:rsidP="00C60CA0"/>
    <w:p w:rsidR="00C60CA0" w:rsidRDefault="00C60CA0" w:rsidP="00C60CA0"/>
    <w:p w:rsidR="00C60CA0" w:rsidRDefault="00C60CA0" w:rsidP="00C60CA0"/>
    <w:p w:rsidR="00C60CA0" w:rsidRDefault="00C60CA0" w:rsidP="00C60CA0"/>
    <w:p w:rsidR="00C60CA0" w:rsidRDefault="00C60CA0" w:rsidP="00C60CA0"/>
    <w:p w:rsidR="00C60CA0" w:rsidRPr="007A6904" w:rsidRDefault="00C60CA0" w:rsidP="00C60CA0"/>
    <w:p w:rsidR="00C60CA0" w:rsidRDefault="00C60CA0" w:rsidP="00C60CA0">
      <w:pPr>
        <w:pStyle w:val="Balk2"/>
        <w:rPr>
          <w:rFonts w:ascii="Times New Roman" w:eastAsia="Lucida Sans Unicode" w:hAnsi="Times New Roman"/>
          <w:b w:val="0"/>
          <w:bCs w:val="0"/>
          <w:i w:val="0"/>
          <w:iCs w:val="0"/>
          <w:sz w:val="24"/>
          <w:szCs w:val="24"/>
        </w:rPr>
      </w:pPr>
    </w:p>
    <w:p w:rsidR="00C60CA0" w:rsidRDefault="00C60CA0" w:rsidP="00C60CA0">
      <w:pPr>
        <w:pStyle w:val="Balk2"/>
        <w:rPr>
          <w:rFonts w:ascii="Times New Roman" w:eastAsia="Lucida Sans Unicode" w:hAnsi="Times New Roman"/>
          <w:b w:val="0"/>
          <w:bCs w:val="0"/>
          <w:i w:val="0"/>
          <w:iCs w:val="0"/>
          <w:sz w:val="24"/>
          <w:szCs w:val="24"/>
        </w:rPr>
      </w:pPr>
    </w:p>
    <w:p w:rsidR="00C60CA0" w:rsidRDefault="00C60CA0" w:rsidP="00C60CA0"/>
    <w:p w:rsidR="00C60CA0" w:rsidRDefault="00C60CA0" w:rsidP="00C60CA0"/>
    <w:p w:rsidR="00C60CA0" w:rsidRDefault="00C60CA0" w:rsidP="00C60CA0"/>
    <w:p w:rsidR="00C60CA0" w:rsidRPr="002F444C" w:rsidRDefault="00C60CA0" w:rsidP="00C60CA0"/>
    <w:p w:rsidR="00C60CA0" w:rsidRDefault="00C60CA0" w:rsidP="00C60CA0">
      <w:pPr>
        <w:tabs>
          <w:tab w:val="left" w:pos="6510"/>
        </w:tabs>
      </w:pPr>
    </w:p>
    <w:p w:rsidR="00C60CA0" w:rsidRDefault="00C60CA0" w:rsidP="00C60CA0">
      <w:r>
        <w:t xml:space="preserve">                    </w:t>
      </w:r>
    </w:p>
    <w:p w:rsidR="00C60CA0" w:rsidRDefault="00C60CA0" w:rsidP="00C60CA0"/>
    <w:p w:rsidR="00C60CA0" w:rsidRPr="00F278EC" w:rsidRDefault="00C60CA0" w:rsidP="00C60CA0">
      <w:pPr>
        <w:sectPr w:rsidR="00C60CA0" w:rsidRPr="00F278EC" w:rsidSect="00DE114A">
          <w:footerReference w:type="even" r:id="rId27"/>
          <w:footerReference w:type="default" r:id="rId28"/>
          <w:footerReference w:type="first" r:id="rId29"/>
          <w:footnotePr>
            <w:pos w:val="beneathText"/>
          </w:footnotePr>
          <w:pgSz w:w="16837" w:h="11905" w:orient="landscape"/>
          <w:pgMar w:top="1276" w:right="1244" w:bottom="1440" w:left="1418" w:header="709" w:footer="709" w:gutter="0"/>
          <w:cols w:space="708"/>
          <w:docGrid w:linePitch="360"/>
        </w:sectPr>
      </w:pPr>
    </w:p>
    <w:p w:rsidR="00C60CA0" w:rsidRDefault="00C60CA0" w:rsidP="00C60CA0">
      <w:pPr>
        <w:pStyle w:val="Balk2"/>
        <w:rPr>
          <w:rStyle w:val="Gl"/>
        </w:rPr>
      </w:pPr>
      <w:bookmarkStart w:id="30" w:name="_Toc247940072"/>
      <w:bookmarkStart w:id="31" w:name="_Toc247940587"/>
      <w:r w:rsidRPr="0020720F">
        <w:rPr>
          <w:rStyle w:val="Gl"/>
        </w:rPr>
        <w:lastRenderedPageBreak/>
        <w:t>OKULUN FİZİKİ İMKÂNLARI</w:t>
      </w:r>
      <w:bookmarkEnd w:id="30"/>
      <w:bookmarkEnd w:id="31"/>
    </w:p>
    <w:p w:rsidR="00C60CA0" w:rsidRPr="003E267C" w:rsidRDefault="00C60CA0" w:rsidP="00C60CA0">
      <w:pPr>
        <w:rPr>
          <w:sz w:val="16"/>
          <w:szCs w:val="16"/>
        </w:rPr>
      </w:pPr>
    </w:p>
    <w:tbl>
      <w:tblPr>
        <w:tblW w:w="85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0"/>
        <w:gridCol w:w="4560"/>
        <w:gridCol w:w="1642"/>
        <w:gridCol w:w="1642"/>
      </w:tblGrid>
      <w:tr w:rsidR="00C60CA0" w:rsidRPr="00D30D50" w:rsidTr="00DE114A">
        <w:trPr>
          <w:trHeight w:val="489"/>
        </w:trPr>
        <w:tc>
          <w:tcPr>
            <w:tcW w:w="8574" w:type="dxa"/>
            <w:gridSpan w:val="4"/>
            <w:shd w:val="pct5" w:color="auto" w:fill="E5B8B7"/>
            <w:vAlign w:val="center"/>
          </w:tcPr>
          <w:p w:rsidR="00C60CA0" w:rsidRPr="00EC714E" w:rsidRDefault="00C60CA0" w:rsidP="00DE114A">
            <w:pPr>
              <w:jc w:val="center"/>
              <w:rPr>
                <w:b/>
              </w:rPr>
            </w:pPr>
            <w:r w:rsidRPr="00EC714E">
              <w:rPr>
                <w:b/>
              </w:rPr>
              <w:t>FİZİKİ İMKÂNLAR</w:t>
            </w:r>
          </w:p>
        </w:tc>
      </w:tr>
      <w:tr w:rsidR="00C60CA0" w:rsidRPr="00D30D50" w:rsidTr="00DE114A">
        <w:trPr>
          <w:trHeight w:val="250"/>
        </w:trPr>
        <w:tc>
          <w:tcPr>
            <w:tcW w:w="730" w:type="dxa"/>
            <w:tcBorders>
              <w:bottom w:val="single" w:sz="4" w:space="0" w:color="auto"/>
            </w:tcBorders>
            <w:shd w:val="pct5" w:color="auto" w:fill="E5B8B7"/>
            <w:vAlign w:val="center"/>
          </w:tcPr>
          <w:p w:rsidR="00C60CA0" w:rsidRPr="00EC714E" w:rsidRDefault="00C60CA0" w:rsidP="00DE114A">
            <w:pPr>
              <w:jc w:val="center"/>
              <w:rPr>
                <w:b/>
              </w:rPr>
            </w:pPr>
            <w:r>
              <w:rPr>
                <w:b/>
              </w:rPr>
              <w:t xml:space="preserve">S. </w:t>
            </w:r>
            <w:r w:rsidRPr="00EC714E">
              <w:rPr>
                <w:b/>
              </w:rPr>
              <w:t>NO</w:t>
            </w:r>
          </w:p>
        </w:tc>
        <w:tc>
          <w:tcPr>
            <w:tcW w:w="4560" w:type="dxa"/>
            <w:tcBorders>
              <w:bottom w:val="single" w:sz="4" w:space="0" w:color="auto"/>
            </w:tcBorders>
            <w:shd w:val="pct5" w:color="auto" w:fill="E5B8B7"/>
            <w:vAlign w:val="center"/>
          </w:tcPr>
          <w:p w:rsidR="00C60CA0" w:rsidRPr="00EC714E" w:rsidRDefault="00C60CA0" w:rsidP="00DE114A">
            <w:pPr>
              <w:jc w:val="center"/>
              <w:rPr>
                <w:b/>
              </w:rPr>
            </w:pPr>
            <w:r w:rsidRPr="00EC714E">
              <w:rPr>
                <w:b/>
              </w:rPr>
              <w:t>FİZİKİ İMKÂNIN ADI</w:t>
            </w:r>
          </w:p>
        </w:tc>
        <w:tc>
          <w:tcPr>
            <w:tcW w:w="1642" w:type="dxa"/>
            <w:tcBorders>
              <w:bottom w:val="single" w:sz="4" w:space="0" w:color="auto"/>
            </w:tcBorders>
            <w:shd w:val="pct5" w:color="auto" w:fill="E5B8B7"/>
            <w:vAlign w:val="center"/>
          </w:tcPr>
          <w:p w:rsidR="00C60CA0" w:rsidRPr="00EC714E" w:rsidRDefault="00C60CA0" w:rsidP="00DE114A">
            <w:pPr>
              <w:jc w:val="center"/>
              <w:rPr>
                <w:b/>
              </w:rPr>
            </w:pPr>
            <w:r w:rsidRPr="00EC714E">
              <w:rPr>
                <w:b/>
              </w:rPr>
              <w:t>SAYISI</w:t>
            </w:r>
          </w:p>
        </w:tc>
        <w:tc>
          <w:tcPr>
            <w:tcW w:w="1642" w:type="dxa"/>
            <w:tcBorders>
              <w:bottom w:val="single" w:sz="4" w:space="0" w:color="auto"/>
            </w:tcBorders>
            <w:shd w:val="pct5" w:color="auto" w:fill="E5B8B7"/>
            <w:vAlign w:val="center"/>
          </w:tcPr>
          <w:p w:rsidR="00C60CA0" w:rsidRPr="00EC714E" w:rsidRDefault="00C60CA0" w:rsidP="00DE114A">
            <w:pPr>
              <w:jc w:val="center"/>
              <w:rPr>
                <w:b/>
              </w:rPr>
            </w:pPr>
            <w:r w:rsidRPr="00EC714E">
              <w:rPr>
                <w:b/>
              </w:rPr>
              <w:t>AÇIKLAMA</w:t>
            </w:r>
          </w:p>
        </w:tc>
      </w:tr>
      <w:tr w:rsidR="00C60CA0" w:rsidRPr="00D30D50" w:rsidTr="00DE114A">
        <w:trPr>
          <w:trHeight w:val="397"/>
        </w:trPr>
        <w:tc>
          <w:tcPr>
            <w:tcW w:w="730" w:type="dxa"/>
            <w:shd w:val="clear" w:color="auto" w:fill="F2DBDB"/>
            <w:vAlign w:val="center"/>
          </w:tcPr>
          <w:p w:rsidR="00C60CA0" w:rsidRPr="00D30D50" w:rsidRDefault="00C60CA0" w:rsidP="00DE114A">
            <w:pPr>
              <w:jc w:val="center"/>
            </w:pPr>
            <w:r w:rsidRPr="00D30D50">
              <w:t>1</w:t>
            </w:r>
          </w:p>
        </w:tc>
        <w:tc>
          <w:tcPr>
            <w:tcW w:w="4560" w:type="dxa"/>
            <w:shd w:val="clear" w:color="auto" w:fill="F2DBDB"/>
            <w:vAlign w:val="center"/>
          </w:tcPr>
          <w:p w:rsidR="00C60CA0" w:rsidRPr="00D30D50" w:rsidRDefault="00C60CA0" w:rsidP="00DE114A">
            <w:r w:rsidRPr="00D30D50">
              <w:t>Derslik</w:t>
            </w:r>
          </w:p>
        </w:tc>
        <w:tc>
          <w:tcPr>
            <w:tcW w:w="1642" w:type="dxa"/>
            <w:shd w:val="clear" w:color="auto" w:fill="F2DBDB"/>
            <w:vAlign w:val="center"/>
          </w:tcPr>
          <w:p w:rsidR="00C60CA0" w:rsidRPr="00D30D50" w:rsidRDefault="00C60CA0" w:rsidP="00DE114A">
            <w:pPr>
              <w:jc w:val="center"/>
            </w:pPr>
            <w:r>
              <w:t>4</w:t>
            </w:r>
          </w:p>
        </w:tc>
        <w:tc>
          <w:tcPr>
            <w:tcW w:w="1642" w:type="dxa"/>
            <w:shd w:val="clear" w:color="auto" w:fill="F2DBDB"/>
            <w:vAlign w:val="center"/>
          </w:tcPr>
          <w:p w:rsidR="00C60CA0" w:rsidRPr="00D30D50" w:rsidRDefault="00C60CA0" w:rsidP="00DE114A">
            <w:pPr>
              <w:jc w:val="center"/>
            </w:pPr>
            <w:r>
              <w:t>-</w:t>
            </w:r>
          </w:p>
        </w:tc>
      </w:tr>
      <w:tr w:rsidR="00C60CA0" w:rsidRPr="00D30D50" w:rsidTr="00DE114A">
        <w:trPr>
          <w:trHeight w:val="397"/>
        </w:trPr>
        <w:tc>
          <w:tcPr>
            <w:tcW w:w="730" w:type="dxa"/>
            <w:shd w:val="clear" w:color="auto" w:fill="F2DBDB"/>
            <w:vAlign w:val="center"/>
          </w:tcPr>
          <w:p w:rsidR="00C60CA0" w:rsidRPr="00D30D50" w:rsidRDefault="00C60CA0" w:rsidP="00DE114A">
            <w:pPr>
              <w:jc w:val="center"/>
            </w:pPr>
            <w:r w:rsidRPr="00D30D50">
              <w:t>2</w:t>
            </w:r>
          </w:p>
        </w:tc>
        <w:tc>
          <w:tcPr>
            <w:tcW w:w="4560" w:type="dxa"/>
            <w:shd w:val="clear" w:color="auto" w:fill="F2DBDB"/>
            <w:vAlign w:val="center"/>
          </w:tcPr>
          <w:p w:rsidR="00C60CA0" w:rsidRPr="00D30D50" w:rsidRDefault="00C60CA0" w:rsidP="00DE114A">
            <w:r>
              <w:t>Dinlenme Odası</w:t>
            </w:r>
          </w:p>
        </w:tc>
        <w:tc>
          <w:tcPr>
            <w:tcW w:w="1642" w:type="dxa"/>
            <w:shd w:val="clear" w:color="auto" w:fill="F2DBDB"/>
            <w:vAlign w:val="center"/>
          </w:tcPr>
          <w:p w:rsidR="00C60CA0" w:rsidRPr="00D30D50" w:rsidRDefault="00C60CA0" w:rsidP="00DE114A">
            <w:pPr>
              <w:jc w:val="center"/>
            </w:pPr>
            <w:r>
              <w:t>-</w:t>
            </w:r>
          </w:p>
        </w:tc>
        <w:tc>
          <w:tcPr>
            <w:tcW w:w="1642" w:type="dxa"/>
            <w:shd w:val="clear" w:color="auto" w:fill="F2DBDB"/>
            <w:vAlign w:val="center"/>
          </w:tcPr>
          <w:p w:rsidR="00C60CA0" w:rsidRPr="00D30D50" w:rsidRDefault="00C60CA0" w:rsidP="00DE114A">
            <w:pPr>
              <w:jc w:val="center"/>
            </w:pPr>
            <w:r>
              <w:t>-</w:t>
            </w:r>
          </w:p>
        </w:tc>
      </w:tr>
      <w:tr w:rsidR="00C60CA0" w:rsidRPr="00D30D50" w:rsidTr="00DE114A">
        <w:trPr>
          <w:trHeight w:val="397"/>
        </w:trPr>
        <w:tc>
          <w:tcPr>
            <w:tcW w:w="730" w:type="dxa"/>
            <w:shd w:val="clear" w:color="auto" w:fill="F2DBDB"/>
            <w:vAlign w:val="center"/>
          </w:tcPr>
          <w:p w:rsidR="00C60CA0" w:rsidRPr="00D30D50" w:rsidRDefault="00C60CA0" w:rsidP="00DE114A">
            <w:pPr>
              <w:jc w:val="center"/>
            </w:pPr>
            <w:r w:rsidRPr="00D30D50">
              <w:t>3</w:t>
            </w:r>
          </w:p>
        </w:tc>
        <w:tc>
          <w:tcPr>
            <w:tcW w:w="4560" w:type="dxa"/>
            <w:shd w:val="clear" w:color="auto" w:fill="F2DBDB"/>
            <w:vAlign w:val="center"/>
          </w:tcPr>
          <w:p w:rsidR="00C60CA0" w:rsidRPr="00D30D50" w:rsidRDefault="00C60CA0" w:rsidP="00DE114A">
            <w:r w:rsidRPr="00D30D50">
              <w:t>Bilgi Teknoloji sınıfı (BT Sınıfı)</w:t>
            </w:r>
          </w:p>
        </w:tc>
        <w:tc>
          <w:tcPr>
            <w:tcW w:w="1642" w:type="dxa"/>
            <w:shd w:val="clear" w:color="auto" w:fill="F2DBDB"/>
            <w:vAlign w:val="center"/>
          </w:tcPr>
          <w:p w:rsidR="00C60CA0" w:rsidRPr="00D30D50" w:rsidRDefault="00C60CA0" w:rsidP="00DE114A">
            <w:pPr>
              <w:jc w:val="center"/>
            </w:pPr>
            <w:r>
              <w:t>-</w:t>
            </w:r>
          </w:p>
        </w:tc>
        <w:tc>
          <w:tcPr>
            <w:tcW w:w="1642" w:type="dxa"/>
            <w:shd w:val="clear" w:color="auto" w:fill="F2DBDB"/>
            <w:vAlign w:val="center"/>
          </w:tcPr>
          <w:p w:rsidR="00C60CA0" w:rsidRPr="00D30D50" w:rsidRDefault="00C60CA0" w:rsidP="00DE114A">
            <w:pPr>
              <w:jc w:val="center"/>
            </w:pPr>
            <w:r>
              <w:t>-</w:t>
            </w:r>
          </w:p>
        </w:tc>
      </w:tr>
      <w:tr w:rsidR="00C60CA0" w:rsidRPr="00D30D50" w:rsidTr="00DE114A">
        <w:trPr>
          <w:trHeight w:val="397"/>
        </w:trPr>
        <w:tc>
          <w:tcPr>
            <w:tcW w:w="730" w:type="dxa"/>
            <w:shd w:val="clear" w:color="auto" w:fill="F2DBDB"/>
            <w:vAlign w:val="center"/>
          </w:tcPr>
          <w:p w:rsidR="00C60CA0" w:rsidRPr="00D30D50" w:rsidRDefault="00C60CA0" w:rsidP="00DE114A">
            <w:pPr>
              <w:jc w:val="center"/>
            </w:pPr>
            <w:r w:rsidRPr="00D30D50">
              <w:t>4</w:t>
            </w:r>
          </w:p>
        </w:tc>
        <w:tc>
          <w:tcPr>
            <w:tcW w:w="4560" w:type="dxa"/>
            <w:shd w:val="clear" w:color="auto" w:fill="F2DBDB"/>
            <w:vAlign w:val="center"/>
          </w:tcPr>
          <w:p w:rsidR="00C60CA0" w:rsidRPr="00D30D50" w:rsidRDefault="00C60CA0" w:rsidP="00DE114A">
            <w:r w:rsidRPr="00D30D50">
              <w:t>Müdür odası</w:t>
            </w:r>
          </w:p>
        </w:tc>
        <w:tc>
          <w:tcPr>
            <w:tcW w:w="1642" w:type="dxa"/>
            <w:shd w:val="clear" w:color="auto" w:fill="F2DBDB"/>
            <w:vAlign w:val="center"/>
          </w:tcPr>
          <w:p w:rsidR="00C60CA0" w:rsidRPr="00D30D50" w:rsidRDefault="00C60CA0" w:rsidP="00DE114A">
            <w:pPr>
              <w:jc w:val="center"/>
            </w:pPr>
            <w:r>
              <w:t>1</w:t>
            </w:r>
          </w:p>
        </w:tc>
        <w:tc>
          <w:tcPr>
            <w:tcW w:w="1642" w:type="dxa"/>
            <w:shd w:val="clear" w:color="auto" w:fill="F2DBDB"/>
            <w:vAlign w:val="center"/>
          </w:tcPr>
          <w:p w:rsidR="00C60CA0" w:rsidRPr="00D30D50" w:rsidRDefault="00C60CA0" w:rsidP="00DE114A">
            <w:pPr>
              <w:jc w:val="center"/>
            </w:pPr>
            <w:r>
              <w:t>-</w:t>
            </w:r>
          </w:p>
        </w:tc>
      </w:tr>
      <w:tr w:rsidR="00C60CA0" w:rsidRPr="00D30D50" w:rsidTr="00DE114A">
        <w:trPr>
          <w:trHeight w:val="397"/>
        </w:trPr>
        <w:tc>
          <w:tcPr>
            <w:tcW w:w="730" w:type="dxa"/>
            <w:shd w:val="clear" w:color="auto" w:fill="F2DBDB"/>
            <w:vAlign w:val="center"/>
          </w:tcPr>
          <w:p w:rsidR="00C60CA0" w:rsidRPr="00D30D50" w:rsidRDefault="00C60CA0" w:rsidP="00DE114A">
            <w:pPr>
              <w:jc w:val="center"/>
            </w:pPr>
            <w:r w:rsidRPr="00D30D50">
              <w:t>5</w:t>
            </w:r>
          </w:p>
        </w:tc>
        <w:tc>
          <w:tcPr>
            <w:tcW w:w="4560" w:type="dxa"/>
            <w:shd w:val="clear" w:color="auto" w:fill="F2DBDB"/>
            <w:vAlign w:val="center"/>
          </w:tcPr>
          <w:p w:rsidR="00C60CA0" w:rsidRPr="00D30D50" w:rsidRDefault="00C60CA0" w:rsidP="00DE114A">
            <w:r w:rsidRPr="00D30D50">
              <w:t>Müdür yardımcısı odası</w:t>
            </w:r>
          </w:p>
        </w:tc>
        <w:tc>
          <w:tcPr>
            <w:tcW w:w="1642" w:type="dxa"/>
            <w:shd w:val="clear" w:color="auto" w:fill="F2DBDB"/>
            <w:vAlign w:val="center"/>
          </w:tcPr>
          <w:p w:rsidR="00C60CA0" w:rsidRPr="00D30D50" w:rsidRDefault="00C60CA0" w:rsidP="00DE114A">
            <w:pPr>
              <w:jc w:val="center"/>
            </w:pPr>
            <w:r>
              <w:t>1</w:t>
            </w:r>
          </w:p>
        </w:tc>
        <w:tc>
          <w:tcPr>
            <w:tcW w:w="1642" w:type="dxa"/>
            <w:shd w:val="clear" w:color="auto" w:fill="F2DBDB"/>
            <w:vAlign w:val="center"/>
          </w:tcPr>
          <w:p w:rsidR="00C60CA0" w:rsidRPr="00D30D50" w:rsidRDefault="00C60CA0" w:rsidP="00DE114A">
            <w:pPr>
              <w:jc w:val="center"/>
            </w:pPr>
            <w:r>
              <w:t>-</w:t>
            </w:r>
          </w:p>
        </w:tc>
      </w:tr>
      <w:tr w:rsidR="00C60CA0" w:rsidRPr="00D30D50" w:rsidTr="00DE114A">
        <w:trPr>
          <w:trHeight w:val="397"/>
        </w:trPr>
        <w:tc>
          <w:tcPr>
            <w:tcW w:w="730" w:type="dxa"/>
            <w:shd w:val="clear" w:color="auto" w:fill="F2DBDB"/>
            <w:vAlign w:val="center"/>
          </w:tcPr>
          <w:p w:rsidR="00C60CA0" w:rsidRPr="00D30D50" w:rsidRDefault="00C60CA0" w:rsidP="00DE114A">
            <w:pPr>
              <w:jc w:val="center"/>
            </w:pPr>
            <w:r w:rsidRPr="00D30D50">
              <w:t>6</w:t>
            </w:r>
          </w:p>
        </w:tc>
        <w:tc>
          <w:tcPr>
            <w:tcW w:w="4560" w:type="dxa"/>
            <w:shd w:val="clear" w:color="auto" w:fill="F2DBDB"/>
            <w:vAlign w:val="center"/>
          </w:tcPr>
          <w:p w:rsidR="00C60CA0" w:rsidRPr="00D30D50" w:rsidRDefault="004A5CF6" w:rsidP="00DE114A">
            <w:r>
              <w:t>Destek Eğitim Odası</w:t>
            </w:r>
          </w:p>
        </w:tc>
        <w:tc>
          <w:tcPr>
            <w:tcW w:w="1642" w:type="dxa"/>
            <w:shd w:val="clear" w:color="auto" w:fill="F2DBDB"/>
            <w:vAlign w:val="center"/>
          </w:tcPr>
          <w:p w:rsidR="00C60CA0" w:rsidRPr="00D30D50" w:rsidRDefault="00C60CA0" w:rsidP="00DE114A">
            <w:pPr>
              <w:jc w:val="center"/>
            </w:pPr>
            <w:r>
              <w:t>1</w:t>
            </w:r>
          </w:p>
        </w:tc>
        <w:tc>
          <w:tcPr>
            <w:tcW w:w="1642" w:type="dxa"/>
            <w:shd w:val="clear" w:color="auto" w:fill="F2DBDB"/>
            <w:vAlign w:val="center"/>
          </w:tcPr>
          <w:p w:rsidR="00C60CA0" w:rsidRPr="00D30D50" w:rsidRDefault="00C60CA0" w:rsidP="00DE114A">
            <w:pPr>
              <w:jc w:val="center"/>
            </w:pPr>
            <w:r>
              <w:t>-</w:t>
            </w:r>
          </w:p>
        </w:tc>
      </w:tr>
      <w:tr w:rsidR="00C60CA0" w:rsidRPr="00D30D50" w:rsidTr="00DE114A">
        <w:trPr>
          <w:trHeight w:val="397"/>
        </w:trPr>
        <w:tc>
          <w:tcPr>
            <w:tcW w:w="730" w:type="dxa"/>
            <w:shd w:val="clear" w:color="auto" w:fill="F2DBDB"/>
            <w:vAlign w:val="center"/>
          </w:tcPr>
          <w:p w:rsidR="00C60CA0" w:rsidRPr="00D30D50" w:rsidRDefault="00C60CA0" w:rsidP="00DE114A">
            <w:pPr>
              <w:jc w:val="center"/>
            </w:pPr>
            <w:r w:rsidRPr="00D30D50">
              <w:t>7</w:t>
            </w:r>
          </w:p>
        </w:tc>
        <w:tc>
          <w:tcPr>
            <w:tcW w:w="4560" w:type="dxa"/>
            <w:shd w:val="clear" w:color="auto" w:fill="F2DBDB"/>
            <w:vAlign w:val="center"/>
          </w:tcPr>
          <w:p w:rsidR="00C60CA0" w:rsidRPr="00D30D50" w:rsidRDefault="00C60CA0" w:rsidP="00DE114A">
            <w:r w:rsidRPr="00D30D50">
              <w:t>Kütüphane</w:t>
            </w:r>
          </w:p>
        </w:tc>
        <w:tc>
          <w:tcPr>
            <w:tcW w:w="1642" w:type="dxa"/>
            <w:shd w:val="clear" w:color="auto" w:fill="F2DBDB"/>
            <w:vAlign w:val="center"/>
          </w:tcPr>
          <w:p w:rsidR="00C60CA0" w:rsidRPr="00D30D50" w:rsidRDefault="00C60CA0" w:rsidP="00DE114A">
            <w:pPr>
              <w:jc w:val="center"/>
            </w:pPr>
            <w:r>
              <w:t>-</w:t>
            </w:r>
          </w:p>
        </w:tc>
        <w:tc>
          <w:tcPr>
            <w:tcW w:w="1642" w:type="dxa"/>
            <w:shd w:val="clear" w:color="auto" w:fill="F2DBDB"/>
            <w:vAlign w:val="center"/>
          </w:tcPr>
          <w:p w:rsidR="00C60CA0" w:rsidRPr="00D30D50" w:rsidRDefault="00C60CA0" w:rsidP="00DE114A">
            <w:pPr>
              <w:jc w:val="center"/>
            </w:pPr>
            <w:r>
              <w:t>-</w:t>
            </w:r>
          </w:p>
        </w:tc>
      </w:tr>
      <w:tr w:rsidR="00C60CA0" w:rsidRPr="00D30D50" w:rsidTr="00DE114A">
        <w:trPr>
          <w:trHeight w:val="397"/>
        </w:trPr>
        <w:tc>
          <w:tcPr>
            <w:tcW w:w="730" w:type="dxa"/>
            <w:shd w:val="clear" w:color="auto" w:fill="F2DBDB"/>
            <w:vAlign w:val="center"/>
          </w:tcPr>
          <w:p w:rsidR="00C60CA0" w:rsidRPr="00D30D50" w:rsidRDefault="00C60CA0" w:rsidP="00DE114A">
            <w:pPr>
              <w:jc w:val="center"/>
            </w:pPr>
            <w:r w:rsidRPr="00D30D50">
              <w:t>8</w:t>
            </w:r>
          </w:p>
        </w:tc>
        <w:tc>
          <w:tcPr>
            <w:tcW w:w="4560" w:type="dxa"/>
            <w:shd w:val="clear" w:color="auto" w:fill="F2DBDB"/>
            <w:vAlign w:val="center"/>
          </w:tcPr>
          <w:p w:rsidR="00C60CA0" w:rsidRPr="00D30D50" w:rsidRDefault="00C60CA0" w:rsidP="00DE114A">
            <w:r w:rsidRPr="00D30D50">
              <w:t>Öğretmenler odası</w:t>
            </w:r>
          </w:p>
        </w:tc>
        <w:tc>
          <w:tcPr>
            <w:tcW w:w="1642" w:type="dxa"/>
            <w:shd w:val="clear" w:color="auto" w:fill="F2DBDB"/>
            <w:vAlign w:val="center"/>
          </w:tcPr>
          <w:p w:rsidR="00C60CA0" w:rsidRPr="00D30D50" w:rsidRDefault="00C60CA0" w:rsidP="00DE114A">
            <w:pPr>
              <w:jc w:val="center"/>
            </w:pPr>
            <w:r>
              <w:t>-</w:t>
            </w:r>
          </w:p>
        </w:tc>
        <w:tc>
          <w:tcPr>
            <w:tcW w:w="1642" w:type="dxa"/>
            <w:shd w:val="clear" w:color="auto" w:fill="F2DBDB"/>
            <w:vAlign w:val="center"/>
          </w:tcPr>
          <w:p w:rsidR="00C60CA0" w:rsidRPr="00D30D50" w:rsidRDefault="00C60CA0" w:rsidP="00DE114A">
            <w:pPr>
              <w:jc w:val="center"/>
            </w:pPr>
            <w:r w:rsidRPr="00D30D50">
              <w:t>-</w:t>
            </w:r>
          </w:p>
        </w:tc>
      </w:tr>
      <w:tr w:rsidR="00C60CA0" w:rsidRPr="00D30D50" w:rsidTr="00DE114A">
        <w:trPr>
          <w:trHeight w:val="397"/>
        </w:trPr>
        <w:tc>
          <w:tcPr>
            <w:tcW w:w="730" w:type="dxa"/>
            <w:shd w:val="clear" w:color="auto" w:fill="F2DBDB"/>
            <w:vAlign w:val="center"/>
          </w:tcPr>
          <w:p w:rsidR="00C60CA0" w:rsidRPr="00D30D50" w:rsidRDefault="00C60CA0" w:rsidP="00DE114A">
            <w:pPr>
              <w:jc w:val="center"/>
            </w:pPr>
            <w:r>
              <w:t>10</w:t>
            </w:r>
          </w:p>
        </w:tc>
        <w:tc>
          <w:tcPr>
            <w:tcW w:w="4560" w:type="dxa"/>
            <w:shd w:val="clear" w:color="auto" w:fill="F2DBDB"/>
            <w:vAlign w:val="center"/>
          </w:tcPr>
          <w:p w:rsidR="00C60CA0" w:rsidRPr="00D30D50" w:rsidRDefault="00C60CA0" w:rsidP="00DE114A">
            <w:r w:rsidRPr="001D6532">
              <w:t>D</w:t>
            </w:r>
            <w:r>
              <w:t>epo</w:t>
            </w:r>
          </w:p>
        </w:tc>
        <w:tc>
          <w:tcPr>
            <w:tcW w:w="1642" w:type="dxa"/>
            <w:shd w:val="clear" w:color="auto" w:fill="F2DBDB"/>
            <w:vAlign w:val="center"/>
          </w:tcPr>
          <w:p w:rsidR="00C60CA0" w:rsidRPr="00D30D50" w:rsidRDefault="00C60CA0" w:rsidP="00DE114A">
            <w:pPr>
              <w:jc w:val="center"/>
            </w:pPr>
            <w:r>
              <w:t>1</w:t>
            </w:r>
          </w:p>
        </w:tc>
        <w:tc>
          <w:tcPr>
            <w:tcW w:w="1642" w:type="dxa"/>
            <w:shd w:val="clear" w:color="auto" w:fill="F2DBDB"/>
            <w:vAlign w:val="center"/>
          </w:tcPr>
          <w:p w:rsidR="00C60CA0" w:rsidRPr="00D30D50" w:rsidRDefault="00C60CA0" w:rsidP="00DE114A">
            <w:pPr>
              <w:jc w:val="center"/>
            </w:pPr>
            <w:r>
              <w:t>-</w:t>
            </w:r>
          </w:p>
        </w:tc>
      </w:tr>
      <w:tr w:rsidR="00C60CA0" w:rsidRPr="00D30D50" w:rsidTr="00DE114A">
        <w:trPr>
          <w:trHeight w:val="397"/>
        </w:trPr>
        <w:tc>
          <w:tcPr>
            <w:tcW w:w="730" w:type="dxa"/>
            <w:shd w:val="clear" w:color="auto" w:fill="F2DBDB"/>
            <w:vAlign w:val="center"/>
          </w:tcPr>
          <w:p w:rsidR="00C60CA0" w:rsidRPr="00D30D50" w:rsidRDefault="00C60CA0" w:rsidP="00DE114A">
            <w:pPr>
              <w:jc w:val="center"/>
            </w:pPr>
            <w:r>
              <w:t>11</w:t>
            </w:r>
          </w:p>
        </w:tc>
        <w:tc>
          <w:tcPr>
            <w:tcW w:w="4560" w:type="dxa"/>
            <w:shd w:val="clear" w:color="auto" w:fill="F2DBDB"/>
            <w:vAlign w:val="center"/>
          </w:tcPr>
          <w:p w:rsidR="00C60CA0" w:rsidRPr="00D30D50" w:rsidRDefault="00C60CA0" w:rsidP="00DE114A">
            <w:r w:rsidRPr="00D30D50">
              <w:t>Beden Eğitimi Odası(Spor Odası)</w:t>
            </w:r>
          </w:p>
        </w:tc>
        <w:tc>
          <w:tcPr>
            <w:tcW w:w="1642" w:type="dxa"/>
            <w:shd w:val="clear" w:color="auto" w:fill="F2DBDB"/>
            <w:vAlign w:val="center"/>
          </w:tcPr>
          <w:p w:rsidR="00C60CA0" w:rsidRPr="00D30D50" w:rsidRDefault="00C60CA0" w:rsidP="00DE114A">
            <w:pPr>
              <w:jc w:val="center"/>
            </w:pPr>
            <w:r>
              <w:t>-</w:t>
            </w:r>
          </w:p>
        </w:tc>
        <w:tc>
          <w:tcPr>
            <w:tcW w:w="1642" w:type="dxa"/>
            <w:shd w:val="clear" w:color="auto" w:fill="F2DBDB"/>
            <w:vAlign w:val="center"/>
          </w:tcPr>
          <w:p w:rsidR="00C60CA0" w:rsidRPr="00D30D50" w:rsidRDefault="00C60CA0" w:rsidP="00DE114A">
            <w:pPr>
              <w:jc w:val="center"/>
            </w:pPr>
            <w:r>
              <w:t>-</w:t>
            </w:r>
          </w:p>
        </w:tc>
      </w:tr>
      <w:tr w:rsidR="00C60CA0" w:rsidRPr="00D30D50" w:rsidTr="00DE114A">
        <w:trPr>
          <w:trHeight w:val="397"/>
        </w:trPr>
        <w:tc>
          <w:tcPr>
            <w:tcW w:w="730" w:type="dxa"/>
            <w:shd w:val="clear" w:color="auto" w:fill="F2DBDB"/>
            <w:vAlign w:val="center"/>
          </w:tcPr>
          <w:p w:rsidR="00C60CA0" w:rsidRPr="00D30D50" w:rsidRDefault="00C60CA0" w:rsidP="00DE114A">
            <w:pPr>
              <w:jc w:val="center"/>
            </w:pPr>
            <w:r>
              <w:t>12</w:t>
            </w:r>
          </w:p>
        </w:tc>
        <w:tc>
          <w:tcPr>
            <w:tcW w:w="4560" w:type="dxa"/>
            <w:shd w:val="clear" w:color="auto" w:fill="F2DBDB"/>
            <w:vAlign w:val="center"/>
          </w:tcPr>
          <w:p w:rsidR="00C60CA0" w:rsidRPr="00D30D50" w:rsidRDefault="00C60CA0" w:rsidP="00DE114A">
            <w:r w:rsidRPr="00D30D50">
              <w:t>Resim Odası</w:t>
            </w:r>
          </w:p>
        </w:tc>
        <w:tc>
          <w:tcPr>
            <w:tcW w:w="1642" w:type="dxa"/>
            <w:shd w:val="clear" w:color="auto" w:fill="F2DBDB"/>
            <w:vAlign w:val="center"/>
          </w:tcPr>
          <w:p w:rsidR="00C60CA0" w:rsidRPr="00D30D50" w:rsidRDefault="00C60CA0" w:rsidP="00DE114A">
            <w:pPr>
              <w:jc w:val="center"/>
            </w:pPr>
            <w:r>
              <w:t>-</w:t>
            </w:r>
          </w:p>
        </w:tc>
        <w:tc>
          <w:tcPr>
            <w:tcW w:w="1642" w:type="dxa"/>
            <w:shd w:val="clear" w:color="auto" w:fill="F2DBDB"/>
            <w:vAlign w:val="center"/>
          </w:tcPr>
          <w:p w:rsidR="00C60CA0" w:rsidRPr="00D30D50" w:rsidRDefault="00C60CA0" w:rsidP="00DE114A">
            <w:pPr>
              <w:jc w:val="center"/>
            </w:pPr>
            <w:r>
              <w:t>-</w:t>
            </w:r>
          </w:p>
        </w:tc>
      </w:tr>
      <w:tr w:rsidR="00C60CA0" w:rsidRPr="00D30D50" w:rsidTr="00DE114A">
        <w:trPr>
          <w:trHeight w:val="397"/>
        </w:trPr>
        <w:tc>
          <w:tcPr>
            <w:tcW w:w="730" w:type="dxa"/>
            <w:shd w:val="clear" w:color="auto" w:fill="F2DBDB"/>
            <w:vAlign w:val="center"/>
          </w:tcPr>
          <w:p w:rsidR="00C60CA0" w:rsidRPr="00D30D50" w:rsidRDefault="00C60CA0" w:rsidP="00DE114A">
            <w:pPr>
              <w:jc w:val="center"/>
            </w:pPr>
            <w:r>
              <w:t>13</w:t>
            </w:r>
          </w:p>
        </w:tc>
        <w:tc>
          <w:tcPr>
            <w:tcW w:w="4560" w:type="dxa"/>
            <w:shd w:val="clear" w:color="auto" w:fill="F2DBDB"/>
            <w:vAlign w:val="center"/>
          </w:tcPr>
          <w:p w:rsidR="00C60CA0" w:rsidRPr="00D30D50" w:rsidRDefault="00C60CA0" w:rsidP="00DE114A">
            <w:r w:rsidRPr="00D30D50">
              <w:t>Müzik Odası</w:t>
            </w:r>
          </w:p>
        </w:tc>
        <w:tc>
          <w:tcPr>
            <w:tcW w:w="1642" w:type="dxa"/>
            <w:shd w:val="clear" w:color="auto" w:fill="F2DBDB"/>
            <w:vAlign w:val="center"/>
          </w:tcPr>
          <w:p w:rsidR="00C60CA0" w:rsidRPr="00D30D50" w:rsidRDefault="00C60CA0" w:rsidP="00DE114A">
            <w:pPr>
              <w:jc w:val="center"/>
            </w:pPr>
            <w:r>
              <w:t>-</w:t>
            </w:r>
          </w:p>
        </w:tc>
        <w:tc>
          <w:tcPr>
            <w:tcW w:w="1642" w:type="dxa"/>
            <w:shd w:val="clear" w:color="auto" w:fill="F2DBDB"/>
            <w:vAlign w:val="center"/>
          </w:tcPr>
          <w:p w:rsidR="00C60CA0" w:rsidRPr="00D30D50" w:rsidRDefault="00C60CA0" w:rsidP="00DE114A">
            <w:pPr>
              <w:jc w:val="center"/>
            </w:pPr>
            <w:r>
              <w:t>-</w:t>
            </w:r>
          </w:p>
        </w:tc>
      </w:tr>
      <w:tr w:rsidR="00C60CA0" w:rsidRPr="00D30D50" w:rsidTr="00DE114A">
        <w:trPr>
          <w:trHeight w:val="397"/>
        </w:trPr>
        <w:tc>
          <w:tcPr>
            <w:tcW w:w="730" w:type="dxa"/>
            <w:shd w:val="clear" w:color="auto" w:fill="F2DBDB"/>
            <w:vAlign w:val="center"/>
          </w:tcPr>
          <w:p w:rsidR="00C60CA0" w:rsidRPr="00D30D50" w:rsidRDefault="00C60CA0" w:rsidP="00DE114A">
            <w:pPr>
              <w:jc w:val="center"/>
            </w:pPr>
            <w:r>
              <w:t>14</w:t>
            </w:r>
          </w:p>
        </w:tc>
        <w:tc>
          <w:tcPr>
            <w:tcW w:w="4560" w:type="dxa"/>
            <w:shd w:val="clear" w:color="auto" w:fill="F2DBDB"/>
            <w:vAlign w:val="center"/>
          </w:tcPr>
          <w:p w:rsidR="00C60CA0" w:rsidRPr="00D30D50" w:rsidRDefault="00C60CA0" w:rsidP="00DE114A">
            <w:r>
              <w:t>Arşiv</w:t>
            </w:r>
          </w:p>
        </w:tc>
        <w:tc>
          <w:tcPr>
            <w:tcW w:w="1642" w:type="dxa"/>
            <w:shd w:val="clear" w:color="auto" w:fill="F2DBDB"/>
            <w:vAlign w:val="center"/>
          </w:tcPr>
          <w:p w:rsidR="00C60CA0" w:rsidRPr="00D30D50" w:rsidRDefault="00C60CA0" w:rsidP="00DE114A">
            <w:pPr>
              <w:jc w:val="center"/>
            </w:pPr>
            <w:r>
              <w:t>1</w:t>
            </w:r>
          </w:p>
        </w:tc>
        <w:tc>
          <w:tcPr>
            <w:tcW w:w="1642" w:type="dxa"/>
            <w:shd w:val="clear" w:color="auto" w:fill="F2DBDB"/>
            <w:vAlign w:val="center"/>
          </w:tcPr>
          <w:p w:rsidR="00C60CA0" w:rsidRPr="00D30D50" w:rsidRDefault="00C60CA0" w:rsidP="00DE114A">
            <w:pPr>
              <w:jc w:val="center"/>
            </w:pPr>
            <w:r>
              <w:t>-</w:t>
            </w:r>
          </w:p>
        </w:tc>
      </w:tr>
      <w:tr w:rsidR="00C60CA0" w:rsidRPr="00D30D50" w:rsidTr="00DE114A">
        <w:trPr>
          <w:trHeight w:val="397"/>
        </w:trPr>
        <w:tc>
          <w:tcPr>
            <w:tcW w:w="730" w:type="dxa"/>
            <w:shd w:val="clear" w:color="auto" w:fill="F2DBDB"/>
            <w:vAlign w:val="center"/>
          </w:tcPr>
          <w:p w:rsidR="00C60CA0" w:rsidRPr="00D30D50" w:rsidRDefault="00C60CA0" w:rsidP="00DE114A">
            <w:pPr>
              <w:jc w:val="center"/>
            </w:pPr>
            <w:r>
              <w:t>15</w:t>
            </w:r>
          </w:p>
        </w:tc>
        <w:tc>
          <w:tcPr>
            <w:tcW w:w="4560" w:type="dxa"/>
            <w:shd w:val="clear" w:color="auto" w:fill="F2DBDB"/>
            <w:vAlign w:val="center"/>
          </w:tcPr>
          <w:p w:rsidR="00C60CA0" w:rsidRPr="00D30D50" w:rsidRDefault="00C60CA0" w:rsidP="00DE114A">
            <w:r w:rsidRPr="00D30D50">
              <w:t>Hizmetliler</w:t>
            </w:r>
            <w:r>
              <w:t xml:space="preserve"> ve Memur</w:t>
            </w:r>
            <w:r w:rsidRPr="00D30D50">
              <w:t xml:space="preserve"> odası</w:t>
            </w:r>
          </w:p>
        </w:tc>
        <w:tc>
          <w:tcPr>
            <w:tcW w:w="1642" w:type="dxa"/>
            <w:shd w:val="clear" w:color="auto" w:fill="F2DBDB"/>
            <w:vAlign w:val="center"/>
          </w:tcPr>
          <w:p w:rsidR="00C60CA0" w:rsidRPr="00D30D50" w:rsidRDefault="00C60CA0" w:rsidP="00DE114A">
            <w:pPr>
              <w:jc w:val="center"/>
            </w:pPr>
            <w:r>
              <w:t>-</w:t>
            </w:r>
          </w:p>
        </w:tc>
        <w:tc>
          <w:tcPr>
            <w:tcW w:w="1642" w:type="dxa"/>
            <w:shd w:val="clear" w:color="auto" w:fill="F2DBDB"/>
            <w:vAlign w:val="center"/>
          </w:tcPr>
          <w:p w:rsidR="00C60CA0" w:rsidRPr="00D30D50" w:rsidRDefault="00C60CA0" w:rsidP="00DE114A">
            <w:pPr>
              <w:jc w:val="center"/>
            </w:pPr>
            <w:r>
              <w:t>-</w:t>
            </w:r>
          </w:p>
        </w:tc>
      </w:tr>
      <w:tr w:rsidR="00C60CA0" w:rsidRPr="00D30D50" w:rsidTr="00DE114A">
        <w:trPr>
          <w:trHeight w:val="397"/>
        </w:trPr>
        <w:tc>
          <w:tcPr>
            <w:tcW w:w="730" w:type="dxa"/>
            <w:shd w:val="clear" w:color="auto" w:fill="F2DBDB"/>
            <w:vAlign w:val="center"/>
          </w:tcPr>
          <w:p w:rsidR="00C60CA0" w:rsidRPr="00D30D50" w:rsidRDefault="00C60CA0" w:rsidP="00DE114A">
            <w:pPr>
              <w:jc w:val="center"/>
            </w:pPr>
            <w:r>
              <w:t>16</w:t>
            </w:r>
          </w:p>
        </w:tc>
        <w:tc>
          <w:tcPr>
            <w:tcW w:w="4560" w:type="dxa"/>
            <w:shd w:val="clear" w:color="auto" w:fill="F2DBDB"/>
            <w:vAlign w:val="center"/>
          </w:tcPr>
          <w:p w:rsidR="00C60CA0" w:rsidRPr="00D30D50" w:rsidRDefault="00C60CA0" w:rsidP="00DE114A">
            <w:r>
              <w:t>Konferans salonu</w:t>
            </w:r>
            <w:r w:rsidRPr="00D30D50">
              <w:t xml:space="preserve"> </w:t>
            </w:r>
            <w:r>
              <w:t>(</w:t>
            </w:r>
            <w:r w:rsidRPr="00D30D50">
              <w:t>Çok amaçlı salon</w:t>
            </w:r>
            <w:r>
              <w:t>)</w:t>
            </w:r>
          </w:p>
        </w:tc>
        <w:tc>
          <w:tcPr>
            <w:tcW w:w="1642" w:type="dxa"/>
            <w:shd w:val="clear" w:color="auto" w:fill="F2DBDB"/>
            <w:vAlign w:val="center"/>
          </w:tcPr>
          <w:p w:rsidR="00C60CA0" w:rsidRPr="00D30D50" w:rsidRDefault="00C60CA0" w:rsidP="00DE114A">
            <w:pPr>
              <w:jc w:val="center"/>
            </w:pPr>
            <w:r>
              <w:t>1</w:t>
            </w:r>
          </w:p>
        </w:tc>
        <w:tc>
          <w:tcPr>
            <w:tcW w:w="1642" w:type="dxa"/>
            <w:shd w:val="clear" w:color="auto" w:fill="F2DBDB"/>
            <w:vAlign w:val="center"/>
          </w:tcPr>
          <w:p w:rsidR="00C60CA0" w:rsidRPr="00D30D50" w:rsidRDefault="00C60CA0" w:rsidP="00DE114A">
            <w:pPr>
              <w:jc w:val="center"/>
            </w:pPr>
            <w:r>
              <w:t>-</w:t>
            </w:r>
          </w:p>
        </w:tc>
      </w:tr>
      <w:tr w:rsidR="00C60CA0" w:rsidRPr="00D30D50" w:rsidTr="00DE114A">
        <w:trPr>
          <w:trHeight w:val="397"/>
        </w:trPr>
        <w:tc>
          <w:tcPr>
            <w:tcW w:w="730" w:type="dxa"/>
            <w:shd w:val="clear" w:color="auto" w:fill="F2DBDB"/>
            <w:vAlign w:val="center"/>
          </w:tcPr>
          <w:p w:rsidR="00C60CA0" w:rsidRPr="00D30D50" w:rsidRDefault="00C60CA0" w:rsidP="00DE114A">
            <w:pPr>
              <w:jc w:val="center"/>
            </w:pPr>
            <w:r>
              <w:t>17</w:t>
            </w:r>
          </w:p>
        </w:tc>
        <w:tc>
          <w:tcPr>
            <w:tcW w:w="4560" w:type="dxa"/>
            <w:shd w:val="clear" w:color="auto" w:fill="F2DBDB"/>
            <w:vAlign w:val="center"/>
          </w:tcPr>
          <w:p w:rsidR="00C60CA0" w:rsidRPr="00D30D50" w:rsidRDefault="00C60CA0" w:rsidP="00DE114A">
            <w:r w:rsidRPr="00D30D50">
              <w:t>Yemekhane</w:t>
            </w:r>
            <w:r>
              <w:t xml:space="preserve"> ( Yemek Odası )</w:t>
            </w:r>
          </w:p>
        </w:tc>
        <w:tc>
          <w:tcPr>
            <w:tcW w:w="1642" w:type="dxa"/>
            <w:shd w:val="clear" w:color="auto" w:fill="F2DBDB"/>
            <w:vAlign w:val="center"/>
          </w:tcPr>
          <w:p w:rsidR="00C60CA0" w:rsidRPr="00D30D50" w:rsidRDefault="00C60CA0" w:rsidP="00DE114A">
            <w:pPr>
              <w:jc w:val="center"/>
            </w:pPr>
            <w:r>
              <w:t>1</w:t>
            </w:r>
          </w:p>
        </w:tc>
        <w:tc>
          <w:tcPr>
            <w:tcW w:w="1642" w:type="dxa"/>
            <w:shd w:val="clear" w:color="auto" w:fill="F2DBDB"/>
            <w:vAlign w:val="center"/>
          </w:tcPr>
          <w:p w:rsidR="00C60CA0" w:rsidRPr="00D30D50" w:rsidRDefault="00C60CA0" w:rsidP="00DE114A">
            <w:pPr>
              <w:jc w:val="center"/>
            </w:pPr>
            <w:r>
              <w:t>-</w:t>
            </w:r>
          </w:p>
        </w:tc>
      </w:tr>
      <w:tr w:rsidR="00C60CA0" w:rsidRPr="00D30D50" w:rsidTr="00DE114A">
        <w:trPr>
          <w:trHeight w:val="397"/>
        </w:trPr>
        <w:tc>
          <w:tcPr>
            <w:tcW w:w="730" w:type="dxa"/>
            <w:shd w:val="clear" w:color="auto" w:fill="F2DBDB"/>
            <w:vAlign w:val="center"/>
          </w:tcPr>
          <w:p w:rsidR="00C60CA0" w:rsidRDefault="00C60CA0" w:rsidP="00DE114A">
            <w:pPr>
              <w:jc w:val="center"/>
            </w:pPr>
            <w:r>
              <w:t>18</w:t>
            </w:r>
          </w:p>
        </w:tc>
        <w:tc>
          <w:tcPr>
            <w:tcW w:w="4560" w:type="dxa"/>
            <w:shd w:val="clear" w:color="auto" w:fill="F2DBDB"/>
            <w:vAlign w:val="center"/>
          </w:tcPr>
          <w:p w:rsidR="00C60CA0" w:rsidRDefault="00C60CA0" w:rsidP="00DE114A">
            <w:r w:rsidRPr="001D6532">
              <w:t>Mutfak</w:t>
            </w:r>
          </w:p>
        </w:tc>
        <w:tc>
          <w:tcPr>
            <w:tcW w:w="1642" w:type="dxa"/>
            <w:shd w:val="clear" w:color="auto" w:fill="F2DBDB"/>
            <w:vAlign w:val="center"/>
          </w:tcPr>
          <w:p w:rsidR="00C60CA0" w:rsidRPr="00D30D50" w:rsidRDefault="00C60CA0" w:rsidP="00DE114A">
            <w:pPr>
              <w:jc w:val="center"/>
            </w:pPr>
            <w:r>
              <w:t>1</w:t>
            </w:r>
          </w:p>
        </w:tc>
        <w:tc>
          <w:tcPr>
            <w:tcW w:w="1642" w:type="dxa"/>
            <w:shd w:val="clear" w:color="auto" w:fill="F2DBDB"/>
            <w:vAlign w:val="center"/>
          </w:tcPr>
          <w:p w:rsidR="00C60CA0" w:rsidRDefault="00C60CA0" w:rsidP="00DE114A">
            <w:pPr>
              <w:jc w:val="center"/>
            </w:pPr>
            <w:r>
              <w:t>-</w:t>
            </w:r>
          </w:p>
        </w:tc>
      </w:tr>
      <w:tr w:rsidR="00C60CA0" w:rsidRPr="00D30D50" w:rsidTr="00DE114A">
        <w:trPr>
          <w:trHeight w:val="397"/>
        </w:trPr>
        <w:tc>
          <w:tcPr>
            <w:tcW w:w="730" w:type="dxa"/>
            <w:shd w:val="clear" w:color="auto" w:fill="F2DBDB"/>
            <w:vAlign w:val="center"/>
          </w:tcPr>
          <w:p w:rsidR="00C60CA0" w:rsidRPr="00D30D50" w:rsidRDefault="00C60CA0" w:rsidP="00DE114A">
            <w:pPr>
              <w:jc w:val="center"/>
            </w:pPr>
            <w:r>
              <w:t>19</w:t>
            </w:r>
          </w:p>
        </w:tc>
        <w:tc>
          <w:tcPr>
            <w:tcW w:w="4560" w:type="dxa"/>
            <w:shd w:val="clear" w:color="auto" w:fill="F2DBDB"/>
            <w:vAlign w:val="center"/>
          </w:tcPr>
          <w:p w:rsidR="00C60CA0" w:rsidRPr="00D30D50" w:rsidRDefault="00C60CA0" w:rsidP="00DE114A">
            <w:r>
              <w:t>Revir</w:t>
            </w:r>
          </w:p>
        </w:tc>
        <w:tc>
          <w:tcPr>
            <w:tcW w:w="1642" w:type="dxa"/>
            <w:shd w:val="clear" w:color="auto" w:fill="F2DBDB"/>
            <w:vAlign w:val="center"/>
          </w:tcPr>
          <w:p w:rsidR="00C60CA0" w:rsidRPr="00D30D50" w:rsidRDefault="00C60CA0" w:rsidP="00DE114A">
            <w:pPr>
              <w:jc w:val="center"/>
            </w:pPr>
            <w:r>
              <w:t>-</w:t>
            </w:r>
          </w:p>
        </w:tc>
        <w:tc>
          <w:tcPr>
            <w:tcW w:w="1642" w:type="dxa"/>
            <w:shd w:val="clear" w:color="auto" w:fill="F2DBDB"/>
            <w:vAlign w:val="center"/>
          </w:tcPr>
          <w:p w:rsidR="00C60CA0" w:rsidRPr="00D30D50" w:rsidRDefault="00C60CA0" w:rsidP="00DE114A">
            <w:pPr>
              <w:jc w:val="center"/>
            </w:pPr>
            <w:r>
              <w:t>-</w:t>
            </w:r>
          </w:p>
        </w:tc>
      </w:tr>
      <w:tr w:rsidR="00C60CA0" w:rsidRPr="00D30D50" w:rsidTr="00DE114A">
        <w:trPr>
          <w:trHeight w:val="397"/>
        </w:trPr>
        <w:tc>
          <w:tcPr>
            <w:tcW w:w="730" w:type="dxa"/>
            <w:shd w:val="clear" w:color="auto" w:fill="F2DBDB"/>
            <w:vAlign w:val="center"/>
          </w:tcPr>
          <w:p w:rsidR="00C60CA0" w:rsidRPr="00D30D50" w:rsidRDefault="00C60CA0" w:rsidP="00DE114A">
            <w:pPr>
              <w:jc w:val="center"/>
            </w:pPr>
            <w:r>
              <w:t>20</w:t>
            </w:r>
          </w:p>
        </w:tc>
        <w:tc>
          <w:tcPr>
            <w:tcW w:w="4560" w:type="dxa"/>
            <w:shd w:val="clear" w:color="auto" w:fill="F2DBDB"/>
            <w:vAlign w:val="center"/>
          </w:tcPr>
          <w:p w:rsidR="00C60CA0" w:rsidRPr="00D30D50" w:rsidRDefault="00C60CA0" w:rsidP="00DE114A">
            <w:r>
              <w:t xml:space="preserve">Tuvalet </w:t>
            </w:r>
          </w:p>
        </w:tc>
        <w:tc>
          <w:tcPr>
            <w:tcW w:w="1642" w:type="dxa"/>
            <w:shd w:val="clear" w:color="auto" w:fill="F2DBDB"/>
            <w:vAlign w:val="center"/>
          </w:tcPr>
          <w:p w:rsidR="00C60CA0" w:rsidRPr="00D30D50" w:rsidRDefault="00C60CA0" w:rsidP="00DE114A">
            <w:pPr>
              <w:jc w:val="center"/>
            </w:pPr>
            <w:r>
              <w:t>3</w:t>
            </w:r>
          </w:p>
        </w:tc>
        <w:tc>
          <w:tcPr>
            <w:tcW w:w="1642" w:type="dxa"/>
            <w:shd w:val="clear" w:color="auto" w:fill="F2DBDB"/>
            <w:vAlign w:val="center"/>
          </w:tcPr>
          <w:p w:rsidR="00C60CA0" w:rsidRPr="00D30D50" w:rsidRDefault="00C60CA0" w:rsidP="00DE114A">
            <w:pPr>
              <w:jc w:val="center"/>
            </w:pPr>
            <w:r>
              <w:t>-</w:t>
            </w:r>
          </w:p>
        </w:tc>
      </w:tr>
      <w:tr w:rsidR="00C60CA0" w:rsidRPr="00D30D50" w:rsidTr="00DE114A">
        <w:trPr>
          <w:trHeight w:val="397"/>
        </w:trPr>
        <w:tc>
          <w:tcPr>
            <w:tcW w:w="730" w:type="dxa"/>
            <w:shd w:val="clear" w:color="auto" w:fill="F2DBDB"/>
            <w:vAlign w:val="center"/>
          </w:tcPr>
          <w:p w:rsidR="00C60CA0" w:rsidRPr="00D30D50" w:rsidRDefault="00C60CA0" w:rsidP="00DE114A">
            <w:pPr>
              <w:jc w:val="center"/>
            </w:pPr>
            <w:r>
              <w:t>21</w:t>
            </w:r>
          </w:p>
        </w:tc>
        <w:tc>
          <w:tcPr>
            <w:tcW w:w="4560" w:type="dxa"/>
            <w:shd w:val="clear" w:color="auto" w:fill="F2DBDB"/>
            <w:vAlign w:val="center"/>
          </w:tcPr>
          <w:p w:rsidR="00C60CA0" w:rsidRPr="00D30D50" w:rsidRDefault="00C60CA0" w:rsidP="00DE114A">
            <w:r>
              <w:t>Oyun Salonu</w:t>
            </w:r>
          </w:p>
        </w:tc>
        <w:tc>
          <w:tcPr>
            <w:tcW w:w="1642" w:type="dxa"/>
            <w:shd w:val="clear" w:color="auto" w:fill="F2DBDB"/>
            <w:vAlign w:val="center"/>
          </w:tcPr>
          <w:p w:rsidR="00C60CA0" w:rsidRDefault="00C60CA0" w:rsidP="00DE114A">
            <w:pPr>
              <w:jc w:val="center"/>
            </w:pPr>
            <w:r>
              <w:t>-</w:t>
            </w:r>
          </w:p>
        </w:tc>
        <w:tc>
          <w:tcPr>
            <w:tcW w:w="1642" w:type="dxa"/>
            <w:shd w:val="clear" w:color="auto" w:fill="F2DBDB"/>
            <w:vAlign w:val="center"/>
          </w:tcPr>
          <w:p w:rsidR="00C60CA0" w:rsidRDefault="00C60CA0" w:rsidP="00DE114A">
            <w:pPr>
              <w:jc w:val="center"/>
            </w:pPr>
            <w:r>
              <w:t>-</w:t>
            </w:r>
          </w:p>
        </w:tc>
      </w:tr>
      <w:tr w:rsidR="00C60CA0" w:rsidRPr="00D30D50" w:rsidTr="00DE114A">
        <w:trPr>
          <w:trHeight w:val="397"/>
        </w:trPr>
        <w:tc>
          <w:tcPr>
            <w:tcW w:w="730" w:type="dxa"/>
            <w:shd w:val="clear" w:color="auto" w:fill="F2DBDB"/>
            <w:vAlign w:val="center"/>
          </w:tcPr>
          <w:p w:rsidR="00C60CA0" w:rsidRPr="00D30D50" w:rsidRDefault="00C60CA0" w:rsidP="00DE114A">
            <w:pPr>
              <w:jc w:val="center"/>
            </w:pPr>
            <w:r w:rsidRPr="00D30D50">
              <w:t>2</w:t>
            </w:r>
            <w:r>
              <w:t>2</w:t>
            </w:r>
          </w:p>
        </w:tc>
        <w:tc>
          <w:tcPr>
            <w:tcW w:w="4560" w:type="dxa"/>
            <w:shd w:val="clear" w:color="auto" w:fill="F2DBDB"/>
            <w:vAlign w:val="center"/>
          </w:tcPr>
          <w:p w:rsidR="00C60CA0" w:rsidRPr="00D30D50" w:rsidRDefault="00C60CA0" w:rsidP="00DE114A">
            <w:r w:rsidRPr="00D30D50">
              <w:t>Diğer</w:t>
            </w:r>
          </w:p>
        </w:tc>
        <w:tc>
          <w:tcPr>
            <w:tcW w:w="1642" w:type="dxa"/>
            <w:shd w:val="clear" w:color="auto" w:fill="F2DBDB"/>
            <w:vAlign w:val="center"/>
          </w:tcPr>
          <w:p w:rsidR="00C60CA0" w:rsidRPr="00D30D50" w:rsidRDefault="00C60CA0" w:rsidP="00DE114A">
            <w:pPr>
              <w:jc w:val="center"/>
            </w:pPr>
            <w:r>
              <w:t>-</w:t>
            </w:r>
          </w:p>
        </w:tc>
        <w:tc>
          <w:tcPr>
            <w:tcW w:w="1642" w:type="dxa"/>
            <w:shd w:val="clear" w:color="auto" w:fill="F2DBDB"/>
            <w:vAlign w:val="center"/>
          </w:tcPr>
          <w:p w:rsidR="00C60CA0" w:rsidRPr="00D30D50" w:rsidRDefault="00C60CA0" w:rsidP="00DE114A">
            <w:pPr>
              <w:jc w:val="center"/>
            </w:pPr>
            <w:r>
              <w:t>-</w:t>
            </w:r>
          </w:p>
        </w:tc>
      </w:tr>
    </w:tbl>
    <w:p w:rsidR="00C60CA0" w:rsidRDefault="00C60CA0" w:rsidP="00C60CA0">
      <w:pPr>
        <w:shd w:val="clear" w:color="auto" w:fill="FFFFFF"/>
        <w:jc w:val="center"/>
        <w:rPr>
          <w:b/>
          <w:bCs/>
          <w:color w:val="000000"/>
        </w:rPr>
      </w:pPr>
    </w:p>
    <w:p w:rsidR="00C60CA0" w:rsidRDefault="00C60CA0" w:rsidP="00C60CA0">
      <w:pPr>
        <w:shd w:val="clear" w:color="auto" w:fill="FFFFFF"/>
        <w:jc w:val="center"/>
        <w:rPr>
          <w:b/>
          <w:bCs/>
          <w:color w:val="000000"/>
        </w:rPr>
      </w:pPr>
    </w:p>
    <w:p w:rsidR="00C60CA0" w:rsidRDefault="00C60CA0" w:rsidP="00C60CA0">
      <w:pPr>
        <w:shd w:val="clear" w:color="auto" w:fill="FFFFFF"/>
        <w:jc w:val="center"/>
        <w:rPr>
          <w:b/>
          <w:bCs/>
          <w:color w:val="000000"/>
        </w:rPr>
      </w:pPr>
    </w:p>
    <w:p w:rsidR="00C60CA0" w:rsidRDefault="00C60CA0" w:rsidP="00C60CA0">
      <w:pPr>
        <w:shd w:val="clear" w:color="auto" w:fill="FFFFFF"/>
        <w:jc w:val="center"/>
        <w:rPr>
          <w:b/>
          <w:bCs/>
          <w:color w:val="000000"/>
        </w:rPr>
      </w:pPr>
    </w:p>
    <w:p w:rsidR="00C60CA0" w:rsidRDefault="00C60CA0" w:rsidP="00C60CA0">
      <w:pPr>
        <w:shd w:val="clear" w:color="auto" w:fill="FFFFFF"/>
        <w:jc w:val="center"/>
        <w:rPr>
          <w:b/>
          <w:bCs/>
          <w:color w:val="000000"/>
        </w:rPr>
      </w:pPr>
    </w:p>
    <w:p w:rsidR="00C60CA0" w:rsidRDefault="00C60CA0" w:rsidP="00C60CA0">
      <w:pPr>
        <w:shd w:val="clear" w:color="auto" w:fill="FFFFFF"/>
        <w:jc w:val="center"/>
        <w:rPr>
          <w:b/>
          <w:bCs/>
          <w:color w:val="000000"/>
        </w:rPr>
      </w:pPr>
    </w:p>
    <w:p w:rsidR="00C60CA0" w:rsidRDefault="00C60CA0" w:rsidP="00C60CA0">
      <w:pPr>
        <w:shd w:val="clear" w:color="auto" w:fill="FFFFFF"/>
        <w:jc w:val="center"/>
        <w:rPr>
          <w:b/>
          <w:bCs/>
          <w:color w:val="000000"/>
        </w:rPr>
      </w:pPr>
    </w:p>
    <w:p w:rsidR="00C60CA0" w:rsidRDefault="00C60CA0" w:rsidP="00C60CA0">
      <w:pPr>
        <w:shd w:val="clear" w:color="auto" w:fill="FFFFFF"/>
        <w:jc w:val="center"/>
        <w:rPr>
          <w:b/>
          <w:bCs/>
          <w:color w:val="000000"/>
        </w:rPr>
      </w:pPr>
    </w:p>
    <w:p w:rsidR="00C60CA0" w:rsidRDefault="00C60CA0" w:rsidP="00C60CA0">
      <w:pPr>
        <w:shd w:val="clear" w:color="auto" w:fill="FFFFFF"/>
        <w:jc w:val="center"/>
        <w:rPr>
          <w:b/>
          <w:bCs/>
          <w:color w:val="000000"/>
        </w:rPr>
      </w:pPr>
    </w:p>
    <w:p w:rsidR="00C60CA0" w:rsidRDefault="00C60CA0" w:rsidP="00C60CA0">
      <w:pPr>
        <w:shd w:val="clear" w:color="auto" w:fill="FFFFFF"/>
        <w:jc w:val="center"/>
        <w:rPr>
          <w:b/>
          <w:bCs/>
          <w:color w:val="000000"/>
        </w:rPr>
      </w:pPr>
    </w:p>
    <w:p w:rsidR="00C60CA0" w:rsidRDefault="00C60CA0" w:rsidP="00C60CA0">
      <w:pPr>
        <w:shd w:val="clear" w:color="auto" w:fill="FFFFFF"/>
        <w:jc w:val="center"/>
        <w:rPr>
          <w:b/>
          <w:bCs/>
          <w:color w:val="000000"/>
        </w:rPr>
      </w:pPr>
    </w:p>
    <w:p w:rsidR="00C60CA0" w:rsidRDefault="00C60CA0" w:rsidP="00C60CA0">
      <w:pPr>
        <w:shd w:val="clear" w:color="auto" w:fill="FFFFFF"/>
        <w:jc w:val="center"/>
        <w:rPr>
          <w:b/>
          <w:bCs/>
          <w:color w:val="000000"/>
        </w:rPr>
      </w:pPr>
    </w:p>
    <w:p w:rsidR="00C60CA0" w:rsidRDefault="00C60CA0" w:rsidP="00C60CA0">
      <w:pPr>
        <w:shd w:val="clear" w:color="auto" w:fill="FFFFFF"/>
        <w:jc w:val="center"/>
        <w:rPr>
          <w:b/>
          <w:bCs/>
          <w:color w:val="000000"/>
        </w:rPr>
      </w:pPr>
    </w:p>
    <w:p w:rsidR="00C60CA0" w:rsidRDefault="00C60CA0" w:rsidP="00C60CA0">
      <w:pPr>
        <w:shd w:val="clear" w:color="auto" w:fill="FFFFFF"/>
        <w:jc w:val="center"/>
        <w:rPr>
          <w:b/>
          <w:bCs/>
          <w:color w:val="000000"/>
        </w:rPr>
      </w:pPr>
    </w:p>
    <w:p w:rsidR="00C60CA0" w:rsidRPr="003E267C" w:rsidRDefault="00C60CA0" w:rsidP="00C60CA0">
      <w:pPr>
        <w:pStyle w:val="Balk2"/>
        <w:spacing w:line="360" w:lineRule="auto"/>
        <w:rPr>
          <w:rFonts w:ascii="Times New Roman" w:hAnsi="Times New Roman"/>
          <w:i w:val="0"/>
          <w:sz w:val="24"/>
          <w:szCs w:val="24"/>
        </w:rPr>
      </w:pPr>
      <w:bookmarkStart w:id="32" w:name="_Toc247940073"/>
      <w:bookmarkStart w:id="33" w:name="_Toc247940588"/>
      <w:r>
        <w:rPr>
          <w:rStyle w:val="Gl"/>
        </w:rPr>
        <w:t>3</w:t>
      </w:r>
      <w:r w:rsidRPr="0020720F">
        <w:rPr>
          <w:rStyle w:val="Gl"/>
        </w:rPr>
        <w:t>.</w:t>
      </w:r>
      <w:r>
        <w:rPr>
          <w:rStyle w:val="Gl"/>
        </w:rPr>
        <w:t>4.</w:t>
      </w:r>
      <w:r w:rsidRPr="0020720F">
        <w:rPr>
          <w:rStyle w:val="Gl"/>
        </w:rPr>
        <w:t xml:space="preserve"> TEKNOLOJİK ALTYAPI</w:t>
      </w:r>
      <w:bookmarkEnd w:id="32"/>
      <w:bookmarkEnd w:id="33"/>
      <w:r w:rsidRPr="0020720F">
        <w:rPr>
          <w:rStyle w:val="Gl"/>
        </w:rPr>
        <w:t xml:space="preserve"> </w:t>
      </w:r>
    </w:p>
    <w:tbl>
      <w:tblPr>
        <w:tblpPr w:leftFromText="141" w:rightFromText="141" w:vertAnchor="text" w:horzAnchor="margin" w:tblpY="184"/>
        <w:tblW w:w="88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DBDB"/>
        <w:tblLook w:val="0000" w:firstRow="0" w:lastRow="0" w:firstColumn="0" w:lastColumn="0" w:noHBand="0" w:noVBand="0"/>
      </w:tblPr>
      <w:tblGrid>
        <w:gridCol w:w="8873"/>
      </w:tblGrid>
      <w:tr w:rsidR="00C60CA0" w:rsidRPr="00EC714E" w:rsidTr="00DE114A">
        <w:trPr>
          <w:trHeight w:val="791"/>
        </w:trPr>
        <w:tc>
          <w:tcPr>
            <w:tcW w:w="8873" w:type="dxa"/>
            <w:shd w:val="pct5" w:color="auto" w:fill="E5B8B7"/>
            <w:vAlign w:val="center"/>
          </w:tcPr>
          <w:p w:rsidR="00C60CA0" w:rsidRPr="00EC714E" w:rsidRDefault="00C60CA0" w:rsidP="00DE114A">
            <w:pPr>
              <w:jc w:val="center"/>
              <w:rPr>
                <w:b/>
              </w:rPr>
            </w:pPr>
            <w:r>
              <w:rPr>
                <w:b/>
              </w:rPr>
              <w:t>2010</w:t>
            </w:r>
            <w:r w:rsidRPr="00EC714E">
              <w:rPr>
                <w:b/>
              </w:rPr>
              <w:t xml:space="preserve"> YILI İTİBARİ İLE TEKNOLOJİK ALT YAPI</w:t>
            </w:r>
          </w:p>
        </w:tc>
      </w:tr>
      <w:tr w:rsidR="00C60CA0" w:rsidRPr="00EC714E" w:rsidTr="00DE114A">
        <w:trPr>
          <w:trHeight w:val="9669"/>
        </w:trPr>
        <w:tc>
          <w:tcPr>
            <w:tcW w:w="8873" w:type="dxa"/>
            <w:shd w:val="clear" w:color="auto" w:fill="F2DBDB"/>
          </w:tcPr>
          <w:tbl>
            <w:tblPr>
              <w:tblW w:w="79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42"/>
              <w:gridCol w:w="2893"/>
            </w:tblGrid>
            <w:tr w:rsidR="00C60CA0" w:rsidRPr="00EC714E" w:rsidTr="00DE114A">
              <w:trPr>
                <w:trHeight w:val="340"/>
                <w:jc w:val="center"/>
              </w:trPr>
              <w:tc>
                <w:tcPr>
                  <w:tcW w:w="5042" w:type="dxa"/>
                  <w:tcBorders>
                    <w:bottom w:val="single" w:sz="4" w:space="0" w:color="auto"/>
                  </w:tcBorders>
                  <w:shd w:val="pct5" w:color="auto" w:fill="CCC0D9"/>
                  <w:vAlign w:val="center"/>
                </w:tcPr>
                <w:p w:rsidR="00C60CA0" w:rsidRPr="00EC714E" w:rsidRDefault="00C60CA0" w:rsidP="00DE114A">
                  <w:pPr>
                    <w:framePr w:hSpace="141" w:wrap="around" w:vAnchor="text" w:hAnchor="margin" w:y="184"/>
                    <w:jc w:val="center"/>
                    <w:rPr>
                      <w:b/>
                      <w:bCs/>
                    </w:rPr>
                  </w:pPr>
                  <w:r w:rsidRPr="00EC714E">
                    <w:rPr>
                      <w:b/>
                      <w:bCs/>
                    </w:rPr>
                    <w:t>TEKNOLOJİK EKİPMANLAR</w:t>
                  </w:r>
                </w:p>
              </w:tc>
              <w:tc>
                <w:tcPr>
                  <w:tcW w:w="2893" w:type="dxa"/>
                  <w:tcBorders>
                    <w:bottom w:val="single" w:sz="4" w:space="0" w:color="auto"/>
                  </w:tcBorders>
                  <w:shd w:val="pct5" w:color="auto" w:fill="CCC0D9"/>
                  <w:vAlign w:val="center"/>
                </w:tcPr>
                <w:p w:rsidR="00C60CA0" w:rsidRPr="00EC714E" w:rsidRDefault="00C60CA0" w:rsidP="00DE114A">
                  <w:pPr>
                    <w:framePr w:hSpace="141" w:wrap="around" w:vAnchor="text" w:hAnchor="margin" w:y="184"/>
                    <w:jc w:val="center"/>
                    <w:rPr>
                      <w:b/>
                      <w:bCs/>
                    </w:rPr>
                  </w:pPr>
                  <w:r w:rsidRPr="00EC714E">
                    <w:rPr>
                      <w:b/>
                      <w:bCs/>
                    </w:rPr>
                    <w:t>ADET</w:t>
                  </w:r>
                </w:p>
              </w:tc>
            </w:tr>
            <w:tr w:rsidR="00C60CA0" w:rsidRPr="00EC714E" w:rsidTr="00DE114A">
              <w:trPr>
                <w:trHeight w:val="340"/>
                <w:jc w:val="center"/>
              </w:trPr>
              <w:tc>
                <w:tcPr>
                  <w:tcW w:w="5042" w:type="dxa"/>
                  <w:shd w:val="clear" w:color="auto" w:fill="E5DFEC"/>
                  <w:vAlign w:val="center"/>
                </w:tcPr>
                <w:p w:rsidR="00C60CA0" w:rsidRPr="00EC714E" w:rsidRDefault="00C60CA0" w:rsidP="00DE114A">
                  <w:pPr>
                    <w:framePr w:hSpace="141" w:wrap="around" w:vAnchor="text" w:hAnchor="margin" w:y="184"/>
                    <w:rPr>
                      <w:bCs/>
                      <w:sz w:val="26"/>
                      <w:szCs w:val="26"/>
                    </w:rPr>
                  </w:pPr>
                  <w:r w:rsidRPr="00EC714E">
                    <w:rPr>
                      <w:bCs/>
                      <w:sz w:val="26"/>
                      <w:szCs w:val="26"/>
                    </w:rPr>
                    <w:t>Bilgisayar</w:t>
                  </w:r>
                </w:p>
              </w:tc>
              <w:tc>
                <w:tcPr>
                  <w:tcW w:w="2893" w:type="dxa"/>
                  <w:shd w:val="clear" w:color="auto" w:fill="E5DFEC"/>
                  <w:vAlign w:val="center"/>
                </w:tcPr>
                <w:p w:rsidR="00C60CA0" w:rsidRPr="00EC714E" w:rsidRDefault="00C60CA0" w:rsidP="00DE114A">
                  <w:pPr>
                    <w:framePr w:hSpace="141" w:wrap="around" w:vAnchor="text" w:hAnchor="margin" w:y="184"/>
                    <w:jc w:val="center"/>
                    <w:rPr>
                      <w:bCs/>
                      <w:sz w:val="26"/>
                      <w:szCs w:val="26"/>
                    </w:rPr>
                  </w:pPr>
                  <w:r>
                    <w:rPr>
                      <w:bCs/>
                      <w:sz w:val="26"/>
                      <w:szCs w:val="26"/>
                    </w:rPr>
                    <w:t>7</w:t>
                  </w:r>
                </w:p>
              </w:tc>
            </w:tr>
            <w:tr w:rsidR="00C60CA0" w:rsidRPr="00EC714E" w:rsidTr="00DE114A">
              <w:trPr>
                <w:trHeight w:val="340"/>
                <w:jc w:val="center"/>
              </w:trPr>
              <w:tc>
                <w:tcPr>
                  <w:tcW w:w="5042" w:type="dxa"/>
                  <w:shd w:val="clear" w:color="auto" w:fill="E5DFEC"/>
                  <w:vAlign w:val="center"/>
                </w:tcPr>
                <w:p w:rsidR="00C60CA0" w:rsidRPr="00EC714E" w:rsidRDefault="00C60CA0" w:rsidP="00DE114A">
                  <w:pPr>
                    <w:framePr w:hSpace="141" w:wrap="around" w:vAnchor="text" w:hAnchor="margin" w:y="184"/>
                    <w:rPr>
                      <w:sz w:val="26"/>
                      <w:szCs w:val="26"/>
                    </w:rPr>
                  </w:pPr>
                  <w:r w:rsidRPr="00EC714E">
                    <w:rPr>
                      <w:sz w:val="26"/>
                      <w:szCs w:val="26"/>
                    </w:rPr>
                    <w:t>Projeksiyon</w:t>
                  </w:r>
                </w:p>
              </w:tc>
              <w:tc>
                <w:tcPr>
                  <w:tcW w:w="2893" w:type="dxa"/>
                  <w:shd w:val="clear" w:color="auto" w:fill="E5DFEC"/>
                  <w:vAlign w:val="center"/>
                </w:tcPr>
                <w:p w:rsidR="00C60CA0" w:rsidRPr="00EC714E" w:rsidRDefault="00C60CA0" w:rsidP="00DE114A">
                  <w:pPr>
                    <w:framePr w:hSpace="141" w:wrap="around" w:vAnchor="text" w:hAnchor="margin" w:y="184"/>
                    <w:jc w:val="center"/>
                    <w:rPr>
                      <w:sz w:val="26"/>
                      <w:szCs w:val="26"/>
                    </w:rPr>
                  </w:pPr>
                  <w:r>
                    <w:rPr>
                      <w:sz w:val="26"/>
                      <w:szCs w:val="26"/>
                    </w:rPr>
                    <w:t>1</w:t>
                  </w:r>
                </w:p>
              </w:tc>
            </w:tr>
            <w:tr w:rsidR="00C60CA0" w:rsidRPr="00EC714E" w:rsidTr="00DE114A">
              <w:trPr>
                <w:trHeight w:val="340"/>
                <w:jc w:val="center"/>
              </w:trPr>
              <w:tc>
                <w:tcPr>
                  <w:tcW w:w="5042" w:type="dxa"/>
                  <w:shd w:val="clear" w:color="auto" w:fill="E5DFEC"/>
                  <w:vAlign w:val="center"/>
                </w:tcPr>
                <w:p w:rsidR="00C60CA0" w:rsidRPr="00EC714E" w:rsidRDefault="00C60CA0" w:rsidP="00DE114A">
                  <w:pPr>
                    <w:framePr w:hSpace="141" w:wrap="around" w:vAnchor="text" w:hAnchor="margin" w:y="184"/>
                    <w:rPr>
                      <w:sz w:val="26"/>
                      <w:szCs w:val="26"/>
                    </w:rPr>
                  </w:pPr>
                  <w:r w:rsidRPr="00EC714E">
                    <w:rPr>
                      <w:sz w:val="26"/>
                      <w:szCs w:val="26"/>
                    </w:rPr>
                    <w:t>Akıllı Tahta</w:t>
                  </w:r>
                </w:p>
              </w:tc>
              <w:tc>
                <w:tcPr>
                  <w:tcW w:w="2893" w:type="dxa"/>
                  <w:shd w:val="clear" w:color="auto" w:fill="E5DFEC"/>
                  <w:vAlign w:val="center"/>
                </w:tcPr>
                <w:p w:rsidR="00C60CA0" w:rsidRPr="00EC714E" w:rsidRDefault="00C60CA0" w:rsidP="00DE114A">
                  <w:pPr>
                    <w:framePr w:hSpace="141" w:wrap="around" w:vAnchor="text" w:hAnchor="margin" w:y="184"/>
                    <w:jc w:val="center"/>
                    <w:rPr>
                      <w:sz w:val="26"/>
                      <w:szCs w:val="26"/>
                    </w:rPr>
                  </w:pPr>
                  <w:r>
                    <w:rPr>
                      <w:sz w:val="26"/>
                      <w:szCs w:val="26"/>
                    </w:rPr>
                    <w:t>1</w:t>
                  </w:r>
                </w:p>
              </w:tc>
            </w:tr>
            <w:tr w:rsidR="00C60CA0" w:rsidRPr="00EC714E" w:rsidTr="00DE114A">
              <w:trPr>
                <w:trHeight w:val="340"/>
                <w:jc w:val="center"/>
              </w:trPr>
              <w:tc>
                <w:tcPr>
                  <w:tcW w:w="5042" w:type="dxa"/>
                  <w:shd w:val="clear" w:color="auto" w:fill="E5DFEC"/>
                  <w:vAlign w:val="center"/>
                </w:tcPr>
                <w:p w:rsidR="00C60CA0" w:rsidRPr="00EC714E" w:rsidRDefault="00C60CA0" w:rsidP="00DE114A">
                  <w:pPr>
                    <w:framePr w:hSpace="141" w:wrap="around" w:vAnchor="text" w:hAnchor="margin" w:y="184"/>
                    <w:rPr>
                      <w:sz w:val="26"/>
                      <w:szCs w:val="26"/>
                    </w:rPr>
                  </w:pPr>
                  <w:r w:rsidRPr="00EC714E">
                    <w:rPr>
                      <w:sz w:val="26"/>
                      <w:szCs w:val="26"/>
                    </w:rPr>
                    <w:t>Laptop (  Dizüstü bilgisayar )</w:t>
                  </w:r>
                </w:p>
              </w:tc>
              <w:tc>
                <w:tcPr>
                  <w:tcW w:w="2893" w:type="dxa"/>
                  <w:shd w:val="clear" w:color="auto" w:fill="E5DFEC"/>
                  <w:vAlign w:val="center"/>
                </w:tcPr>
                <w:p w:rsidR="00C60CA0" w:rsidRPr="00EC714E" w:rsidRDefault="00C60CA0" w:rsidP="00DE114A">
                  <w:pPr>
                    <w:framePr w:hSpace="141" w:wrap="around" w:vAnchor="text" w:hAnchor="margin" w:y="184"/>
                    <w:jc w:val="center"/>
                    <w:rPr>
                      <w:sz w:val="26"/>
                      <w:szCs w:val="26"/>
                    </w:rPr>
                  </w:pPr>
                  <w:r>
                    <w:rPr>
                      <w:sz w:val="26"/>
                      <w:szCs w:val="26"/>
                    </w:rPr>
                    <w:t>1</w:t>
                  </w:r>
                </w:p>
              </w:tc>
            </w:tr>
            <w:tr w:rsidR="00C60CA0" w:rsidRPr="00EC714E" w:rsidTr="00DE114A">
              <w:trPr>
                <w:trHeight w:val="340"/>
                <w:jc w:val="center"/>
              </w:trPr>
              <w:tc>
                <w:tcPr>
                  <w:tcW w:w="5042" w:type="dxa"/>
                  <w:shd w:val="clear" w:color="auto" w:fill="E5DFEC"/>
                  <w:vAlign w:val="center"/>
                </w:tcPr>
                <w:p w:rsidR="00C60CA0" w:rsidRPr="00EC714E" w:rsidRDefault="00C60CA0" w:rsidP="00DE114A">
                  <w:pPr>
                    <w:framePr w:hSpace="141" w:wrap="around" w:vAnchor="text" w:hAnchor="margin" w:y="184"/>
                    <w:rPr>
                      <w:sz w:val="26"/>
                      <w:szCs w:val="26"/>
                    </w:rPr>
                  </w:pPr>
                  <w:r w:rsidRPr="00EC714E">
                    <w:rPr>
                      <w:sz w:val="26"/>
                      <w:szCs w:val="26"/>
                    </w:rPr>
                    <w:t>Faks</w:t>
                  </w:r>
                </w:p>
              </w:tc>
              <w:tc>
                <w:tcPr>
                  <w:tcW w:w="2893" w:type="dxa"/>
                  <w:shd w:val="clear" w:color="auto" w:fill="E5DFEC"/>
                  <w:vAlign w:val="center"/>
                </w:tcPr>
                <w:p w:rsidR="00C60CA0" w:rsidRPr="00EC714E" w:rsidRDefault="00C60CA0" w:rsidP="00DE114A">
                  <w:pPr>
                    <w:framePr w:hSpace="141" w:wrap="around" w:vAnchor="text" w:hAnchor="margin" w:y="184"/>
                    <w:jc w:val="center"/>
                    <w:rPr>
                      <w:sz w:val="26"/>
                      <w:szCs w:val="26"/>
                    </w:rPr>
                  </w:pPr>
                  <w:r>
                    <w:rPr>
                      <w:sz w:val="26"/>
                      <w:szCs w:val="26"/>
                    </w:rPr>
                    <w:t>1</w:t>
                  </w:r>
                </w:p>
              </w:tc>
            </w:tr>
            <w:tr w:rsidR="00C60CA0" w:rsidRPr="00EC714E" w:rsidTr="00DE114A">
              <w:trPr>
                <w:trHeight w:val="340"/>
                <w:jc w:val="center"/>
              </w:trPr>
              <w:tc>
                <w:tcPr>
                  <w:tcW w:w="5042" w:type="dxa"/>
                  <w:shd w:val="clear" w:color="auto" w:fill="E5DFEC"/>
                  <w:vAlign w:val="center"/>
                </w:tcPr>
                <w:p w:rsidR="00C60CA0" w:rsidRPr="00EC714E" w:rsidRDefault="00C60CA0" w:rsidP="00DE114A">
                  <w:pPr>
                    <w:framePr w:hSpace="141" w:wrap="around" w:vAnchor="text" w:hAnchor="margin" w:y="184"/>
                    <w:rPr>
                      <w:sz w:val="26"/>
                      <w:szCs w:val="26"/>
                    </w:rPr>
                  </w:pPr>
                  <w:r w:rsidRPr="00EC714E">
                    <w:rPr>
                      <w:sz w:val="26"/>
                      <w:szCs w:val="26"/>
                    </w:rPr>
                    <w:t>Tarayıcı</w:t>
                  </w:r>
                </w:p>
              </w:tc>
              <w:tc>
                <w:tcPr>
                  <w:tcW w:w="2893" w:type="dxa"/>
                  <w:shd w:val="clear" w:color="auto" w:fill="E5DFEC"/>
                  <w:vAlign w:val="center"/>
                </w:tcPr>
                <w:p w:rsidR="00C60CA0" w:rsidRPr="00EC714E" w:rsidRDefault="00C60CA0" w:rsidP="00DE114A">
                  <w:pPr>
                    <w:framePr w:hSpace="141" w:wrap="around" w:vAnchor="text" w:hAnchor="margin" w:y="184"/>
                    <w:jc w:val="center"/>
                    <w:rPr>
                      <w:sz w:val="26"/>
                      <w:szCs w:val="26"/>
                    </w:rPr>
                  </w:pPr>
                  <w:r>
                    <w:rPr>
                      <w:sz w:val="26"/>
                      <w:szCs w:val="26"/>
                    </w:rPr>
                    <w:t>1</w:t>
                  </w:r>
                </w:p>
              </w:tc>
            </w:tr>
            <w:tr w:rsidR="00C60CA0" w:rsidRPr="00EC714E" w:rsidTr="00DE114A">
              <w:trPr>
                <w:trHeight w:val="340"/>
                <w:jc w:val="center"/>
              </w:trPr>
              <w:tc>
                <w:tcPr>
                  <w:tcW w:w="5042" w:type="dxa"/>
                  <w:shd w:val="clear" w:color="auto" w:fill="E5DFEC"/>
                  <w:vAlign w:val="center"/>
                </w:tcPr>
                <w:p w:rsidR="00C60CA0" w:rsidRPr="00EC714E" w:rsidRDefault="00C60CA0" w:rsidP="00DE114A">
                  <w:pPr>
                    <w:framePr w:hSpace="141" w:wrap="around" w:vAnchor="text" w:hAnchor="margin" w:y="184"/>
                    <w:rPr>
                      <w:sz w:val="26"/>
                      <w:szCs w:val="26"/>
                    </w:rPr>
                  </w:pPr>
                  <w:r w:rsidRPr="00EC714E">
                    <w:rPr>
                      <w:sz w:val="26"/>
                      <w:szCs w:val="26"/>
                    </w:rPr>
                    <w:t>Fotokopi makinesi</w:t>
                  </w:r>
                </w:p>
              </w:tc>
              <w:tc>
                <w:tcPr>
                  <w:tcW w:w="2893" w:type="dxa"/>
                  <w:shd w:val="clear" w:color="auto" w:fill="E5DFEC"/>
                  <w:vAlign w:val="center"/>
                </w:tcPr>
                <w:p w:rsidR="00C60CA0" w:rsidRPr="00EC714E" w:rsidRDefault="00C60CA0" w:rsidP="00DE114A">
                  <w:pPr>
                    <w:framePr w:hSpace="141" w:wrap="around" w:vAnchor="text" w:hAnchor="margin" w:y="184"/>
                    <w:jc w:val="center"/>
                    <w:rPr>
                      <w:sz w:val="26"/>
                      <w:szCs w:val="26"/>
                    </w:rPr>
                  </w:pPr>
                  <w:r>
                    <w:rPr>
                      <w:sz w:val="26"/>
                      <w:szCs w:val="26"/>
                    </w:rPr>
                    <w:t>1</w:t>
                  </w:r>
                </w:p>
              </w:tc>
            </w:tr>
            <w:tr w:rsidR="00C60CA0" w:rsidRPr="00EC714E" w:rsidTr="00DE114A">
              <w:trPr>
                <w:trHeight w:val="340"/>
                <w:jc w:val="center"/>
              </w:trPr>
              <w:tc>
                <w:tcPr>
                  <w:tcW w:w="5042" w:type="dxa"/>
                  <w:shd w:val="clear" w:color="auto" w:fill="E5DFEC"/>
                  <w:vAlign w:val="center"/>
                </w:tcPr>
                <w:p w:rsidR="00C60CA0" w:rsidRPr="00EC714E" w:rsidRDefault="00C60CA0" w:rsidP="00DE114A">
                  <w:pPr>
                    <w:framePr w:hSpace="141" w:wrap="around" w:vAnchor="text" w:hAnchor="margin" w:y="184"/>
                    <w:rPr>
                      <w:sz w:val="26"/>
                      <w:szCs w:val="26"/>
                    </w:rPr>
                  </w:pPr>
                  <w:r>
                    <w:rPr>
                      <w:sz w:val="26"/>
                      <w:szCs w:val="26"/>
                    </w:rPr>
                    <w:t>Baskı Makinesi</w:t>
                  </w:r>
                </w:p>
              </w:tc>
              <w:tc>
                <w:tcPr>
                  <w:tcW w:w="2893" w:type="dxa"/>
                  <w:shd w:val="clear" w:color="auto" w:fill="E5DFEC"/>
                  <w:vAlign w:val="center"/>
                </w:tcPr>
                <w:p w:rsidR="00C60CA0" w:rsidRPr="00EC714E" w:rsidRDefault="00C60CA0" w:rsidP="00DE114A">
                  <w:pPr>
                    <w:framePr w:hSpace="141" w:wrap="around" w:vAnchor="text" w:hAnchor="margin" w:y="184"/>
                    <w:jc w:val="center"/>
                    <w:rPr>
                      <w:sz w:val="26"/>
                      <w:szCs w:val="26"/>
                    </w:rPr>
                  </w:pPr>
                  <w:r>
                    <w:rPr>
                      <w:sz w:val="26"/>
                      <w:szCs w:val="26"/>
                    </w:rPr>
                    <w:t>-</w:t>
                  </w:r>
                </w:p>
              </w:tc>
            </w:tr>
            <w:tr w:rsidR="00C60CA0" w:rsidRPr="00EC714E" w:rsidTr="00DE114A">
              <w:trPr>
                <w:trHeight w:val="340"/>
                <w:jc w:val="center"/>
              </w:trPr>
              <w:tc>
                <w:tcPr>
                  <w:tcW w:w="5042" w:type="dxa"/>
                  <w:shd w:val="clear" w:color="auto" w:fill="E5DFEC"/>
                  <w:vAlign w:val="center"/>
                </w:tcPr>
                <w:p w:rsidR="00C60CA0" w:rsidRPr="00EC714E" w:rsidRDefault="00C60CA0" w:rsidP="00DE114A">
                  <w:pPr>
                    <w:framePr w:hSpace="141" w:wrap="around" w:vAnchor="text" w:hAnchor="margin" w:y="184"/>
                    <w:rPr>
                      <w:sz w:val="26"/>
                      <w:szCs w:val="26"/>
                    </w:rPr>
                  </w:pPr>
                  <w:r w:rsidRPr="00EC714E">
                    <w:rPr>
                      <w:sz w:val="26"/>
                      <w:szCs w:val="26"/>
                    </w:rPr>
                    <w:t>Lazer yazıcı</w:t>
                  </w:r>
                </w:p>
              </w:tc>
              <w:tc>
                <w:tcPr>
                  <w:tcW w:w="2893" w:type="dxa"/>
                  <w:shd w:val="clear" w:color="auto" w:fill="E5DFEC"/>
                  <w:vAlign w:val="center"/>
                </w:tcPr>
                <w:p w:rsidR="00C60CA0" w:rsidRPr="00EC714E" w:rsidRDefault="00C60CA0" w:rsidP="00DE114A">
                  <w:pPr>
                    <w:framePr w:hSpace="141" w:wrap="around" w:vAnchor="text" w:hAnchor="margin" w:y="184"/>
                    <w:jc w:val="center"/>
                    <w:rPr>
                      <w:sz w:val="26"/>
                      <w:szCs w:val="26"/>
                    </w:rPr>
                  </w:pPr>
                  <w:r>
                    <w:rPr>
                      <w:sz w:val="26"/>
                      <w:szCs w:val="26"/>
                    </w:rPr>
                    <w:t>4</w:t>
                  </w:r>
                </w:p>
              </w:tc>
            </w:tr>
            <w:tr w:rsidR="00C60CA0" w:rsidRPr="00EC714E" w:rsidTr="00DE114A">
              <w:trPr>
                <w:trHeight w:val="340"/>
                <w:jc w:val="center"/>
              </w:trPr>
              <w:tc>
                <w:tcPr>
                  <w:tcW w:w="5042" w:type="dxa"/>
                  <w:shd w:val="clear" w:color="auto" w:fill="E5DFEC"/>
                  <w:vAlign w:val="center"/>
                </w:tcPr>
                <w:p w:rsidR="00C60CA0" w:rsidRPr="00EC714E" w:rsidRDefault="00C60CA0" w:rsidP="00DE114A">
                  <w:pPr>
                    <w:framePr w:hSpace="141" w:wrap="around" w:vAnchor="text" w:hAnchor="margin" w:y="184"/>
                    <w:rPr>
                      <w:sz w:val="26"/>
                      <w:szCs w:val="26"/>
                    </w:rPr>
                  </w:pPr>
                  <w:r w:rsidRPr="00EC714E">
                    <w:rPr>
                      <w:sz w:val="26"/>
                      <w:szCs w:val="26"/>
                    </w:rPr>
                    <w:t>Nokta vuruşlu yazıcı</w:t>
                  </w:r>
                </w:p>
              </w:tc>
              <w:tc>
                <w:tcPr>
                  <w:tcW w:w="2893" w:type="dxa"/>
                  <w:shd w:val="clear" w:color="auto" w:fill="E5DFEC"/>
                  <w:vAlign w:val="center"/>
                </w:tcPr>
                <w:p w:rsidR="00C60CA0" w:rsidRPr="00EC714E" w:rsidRDefault="00C60CA0" w:rsidP="00DE114A">
                  <w:pPr>
                    <w:framePr w:hSpace="141" w:wrap="around" w:vAnchor="text" w:hAnchor="margin" w:y="184"/>
                    <w:jc w:val="center"/>
                    <w:rPr>
                      <w:sz w:val="26"/>
                      <w:szCs w:val="26"/>
                    </w:rPr>
                  </w:pPr>
                  <w:r>
                    <w:rPr>
                      <w:sz w:val="26"/>
                      <w:szCs w:val="26"/>
                    </w:rPr>
                    <w:t>-</w:t>
                  </w:r>
                </w:p>
              </w:tc>
            </w:tr>
            <w:tr w:rsidR="00C60CA0" w:rsidRPr="00EC714E" w:rsidTr="00DE114A">
              <w:trPr>
                <w:trHeight w:val="340"/>
                <w:jc w:val="center"/>
              </w:trPr>
              <w:tc>
                <w:tcPr>
                  <w:tcW w:w="5042" w:type="dxa"/>
                  <w:shd w:val="clear" w:color="auto" w:fill="E5DFEC"/>
                  <w:vAlign w:val="center"/>
                </w:tcPr>
                <w:p w:rsidR="00C60CA0" w:rsidRPr="00EC714E" w:rsidRDefault="00C60CA0" w:rsidP="00DE114A">
                  <w:pPr>
                    <w:framePr w:hSpace="141" w:wrap="around" w:vAnchor="text" w:hAnchor="margin" w:y="184"/>
                    <w:rPr>
                      <w:sz w:val="26"/>
                      <w:szCs w:val="26"/>
                    </w:rPr>
                  </w:pPr>
                  <w:r w:rsidRPr="00EC714E">
                    <w:rPr>
                      <w:sz w:val="26"/>
                      <w:szCs w:val="26"/>
                    </w:rPr>
                    <w:t>Mürekkep püskürtmeli</w:t>
                  </w:r>
                </w:p>
              </w:tc>
              <w:tc>
                <w:tcPr>
                  <w:tcW w:w="2893" w:type="dxa"/>
                  <w:shd w:val="clear" w:color="auto" w:fill="E5DFEC"/>
                  <w:vAlign w:val="center"/>
                </w:tcPr>
                <w:p w:rsidR="00C60CA0" w:rsidRPr="00EC714E" w:rsidRDefault="00C60CA0" w:rsidP="00DE114A">
                  <w:pPr>
                    <w:framePr w:hSpace="141" w:wrap="around" w:vAnchor="text" w:hAnchor="margin" w:y="184"/>
                    <w:jc w:val="center"/>
                    <w:rPr>
                      <w:sz w:val="26"/>
                      <w:szCs w:val="26"/>
                    </w:rPr>
                  </w:pPr>
                  <w:r>
                    <w:rPr>
                      <w:sz w:val="26"/>
                      <w:szCs w:val="26"/>
                    </w:rPr>
                    <w:t>-</w:t>
                  </w:r>
                </w:p>
              </w:tc>
            </w:tr>
            <w:tr w:rsidR="00C60CA0" w:rsidRPr="00EC714E" w:rsidTr="00DE114A">
              <w:trPr>
                <w:trHeight w:val="340"/>
                <w:jc w:val="center"/>
              </w:trPr>
              <w:tc>
                <w:tcPr>
                  <w:tcW w:w="5042" w:type="dxa"/>
                  <w:shd w:val="clear" w:color="auto" w:fill="E5DFEC"/>
                  <w:vAlign w:val="center"/>
                </w:tcPr>
                <w:p w:rsidR="00C60CA0" w:rsidRPr="00EC714E" w:rsidRDefault="00C60CA0" w:rsidP="00DE114A">
                  <w:pPr>
                    <w:framePr w:hSpace="141" w:wrap="around" w:vAnchor="text" w:hAnchor="margin" w:y="184"/>
                    <w:rPr>
                      <w:sz w:val="26"/>
                      <w:szCs w:val="26"/>
                    </w:rPr>
                  </w:pPr>
                  <w:r w:rsidRPr="00EC714E">
                    <w:rPr>
                      <w:sz w:val="26"/>
                      <w:szCs w:val="26"/>
                    </w:rPr>
                    <w:t>Optik Okuyucu</w:t>
                  </w:r>
                </w:p>
              </w:tc>
              <w:tc>
                <w:tcPr>
                  <w:tcW w:w="2893" w:type="dxa"/>
                  <w:shd w:val="clear" w:color="auto" w:fill="E5DFEC"/>
                  <w:vAlign w:val="center"/>
                </w:tcPr>
                <w:p w:rsidR="00C60CA0" w:rsidRPr="00EC714E" w:rsidRDefault="00C60CA0" w:rsidP="00DE114A">
                  <w:pPr>
                    <w:framePr w:hSpace="141" w:wrap="around" w:vAnchor="text" w:hAnchor="margin" w:y="184"/>
                    <w:jc w:val="center"/>
                    <w:rPr>
                      <w:sz w:val="26"/>
                      <w:szCs w:val="26"/>
                    </w:rPr>
                  </w:pPr>
                  <w:r>
                    <w:rPr>
                      <w:sz w:val="26"/>
                      <w:szCs w:val="26"/>
                    </w:rPr>
                    <w:t>-</w:t>
                  </w:r>
                </w:p>
              </w:tc>
            </w:tr>
            <w:tr w:rsidR="00C60CA0" w:rsidRPr="00EC714E" w:rsidTr="00DE114A">
              <w:trPr>
                <w:trHeight w:val="340"/>
                <w:jc w:val="center"/>
              </w:trPr>
              <w:tc>
                <w:tcPr>
                  <w:tcW w:w="5042" w:type="dxa"/>
                  <w:shd w:val="clear" w:color="auto" w:fill="E5DFEC"/>
                  <w:vAlign w:val="center"/>
                </w:tcPr>
                <w:p w:rsidR="00C60CA0" w:rsidRPr="00EC714E" w:rsidRDefault="00C60CA0" w:rsidP="00DE114A">
                  <w:pPr>
                    <w:framePr w:hSpace="141" w:wrap="around" w:vAnchor="text" w:hAnchor="margin" w:y="184"/>
                    <w:rPr>
                      <w:sz w:val="26"/>
                      <w:szCs w:val="26"/>
                    </w:rPr>
                  </w:pPr>
                  <w:r w:rsidRPr="00EC714E">
                    <w:rPr>
                      <w:sz w:val="26"/>
                      <w:szCs w:val="26"/>
                    </w:rPr>
                    <w:t>Televizyon</w:t>
                  </w:r>
                </w:p>
              </w:tc>
              <w:tc>
                <w:tcPr>
                  <w:tcW w:w="2893" w:type="dxa"/>
                  <w:shd w:val="clear" w:color="auto" w:fill="E5DFEC"/>
                  <w:vAlign w:val="center"/>
                </w:tcPr>
                <w:p w:rsidR="00C60CA0" w:rsidRPr="00EC714E" w:rsidRDefault="00C60CA0" w:rsidP="00DE114A">
                  <w:pPr>
                    <w:framePr w:hSpace="141" w:wrap="around" w:vAnchor="text" w:hAnchor="margin" w:y="184"/>
                    <w:jc w:val="center"/>
                    <w:rPr>
                      <w:sz w:val="26"/>
                      <w:szCs w:val="26"/>
                    </w:rPr>
                  </w:pPr>
                  <w:r>
                    <w:rPr>
                      <w:sz w:val="26"/>
                      <w:szCs w:val="26"/>
                    </w:rPr>
                    <w:t>4</w:t>
                  </w:r>
                </w:p>
              </w:tc>
            </w:tr>
            <w:tr w:rsidR="00C60CA0" w:rsidRPr="00EC714E" w:rsidTr="00DE114A">
              <w:trPr>
                <w:trHeight w:val="340"/>
                <w:jc w:val="center"/>
              </w:trPr>
              <w:tc>
                <w:tcPr>
                  <w:tcW w:w="5042" w:type="dxa"/>
                  <w:shd w:val="clear" w:color="auto" w:fill="E5DFEC"/>
                  <w:vAlign w:val="center"/>
                </w:tcPr>
                <w:p w:rsidR="00C60CA0" w:rsidRPr="00EC714E" w:rsidRDefault="00C60CA0" w:rsidP="00DE114A">
                  <w:pPr>
                    <w:framePr w:hSpace="141" w:wrap="around" w:vAnchor="text" w:hAnchor="margin" w:y="184"/>
                    <w:rPr>
                      <w:sz w:val="26"/>
                      <w:szCs w:val="26"/>
                    </w:rPr>
                  </w:pPr>
                  <w:r w:rsidRPr="00EC714E">
                    <w:rPr>
                      <w:sz w:val="26"/>
                      <w:szCs w:val="26"/>
                    </w:rPr>
                    <w:t>VCD/DVD</w:t>
                  </w:r>
                  <w:r>
                    <w:rPr>
                      <w:sz w:val="26"/>
                      <w:szCs w:val="26"/>
                    </w:rPr>
                    <w:t xml:space="preserve"> Oynatıcı</w:t>
                  </w:r>
                </w:p>
              </w:tc>
              <w:tc>
                <w:tcPr>
                  <w:tcW w:w="2893" w:type="dxa"/>
                  <w:shd w:val="clear" w:color="auto" w:fill="E5DFEC"/>
                  <w:vAlign w:val="center"/>
                </w:tcPr>
                <w:p w:rsidR="00C60CA0" w:rsidRPr="00EC714E" w:rsidRDefault="00C60CA0" w:rsidP="00DE114A">
                  <w:pPr>
                    <w:framePr w:hSpace="141" w:wrap="around" w:vAnchor="text" w:hAnchor="margin" w:y="184"/>
                    <w:jc w:val="center"/>
                    <w:rPr>
                      <w:sz w:val="26"/>
                      <w:szCs w:val="26"/>
                    </w:rPr>
                  </w:pPr>
                  <w:r>
                    <w:rPr>
                      <w:sz w:val="26"/>
                      <w:szCs w:val="26"/>
                    </w:rPr>
                    <w:t>1</w:t>
                  </w:r>
                </w:p>
              </w:tc>
            </w:tr>
            <w:tr w:rsidR="00C60CA0" w:rsidRPr="00EC714E" w:rsidTr="00DE114A">
              <w:trPr>
                <w:trHeight w:val="340"/>
                <w:jc w:val="center"/>
              </w:trPr>
              <w:tc>
                <w:tcPr>
                  <w:tcW w:w="5042" w:type="dxa"/>
                  <w:shd w:val="clear" w:color="auto" w:fill="E5DFEC"/>
                  <w:vAlign w:val="center"/>
                </w:tcPr>
                <w:p w:rsidR="00C60CA0" w:rsidRPr="00EC714E" w:rsidRDefault="00C60CA0" w:rsidP="00DE114A">
                  <w:pPr>
                    <w:framePr w:hSpace="141" w:wrap="around" w:vAnchor="text" w:hAnchor="margin" w:y="184"/>
                    <w:rPr>
                      <w:sz w:val="26"/>
                      <w:szCs w:val="26"/>
                    </w:rPr>
                  </w:pPr>
                  <w:r>
                    <w:rPr>
                      <w:sz w:val="26"/>
                      <w:szCs w:val="26"/>
                    </w:rPr>
                    <w:t>Kamera</w:t>
                  </w:r>
                </w:p>
              </w:tc>
              <w:tc>
                <w:tcPr>
                  <w:tcW w:w="2893" w:type="dxa"/>
                  <w:shd w:val="clear" w:color="auto" w:fill="E5DFEC"/>
                  <w:vAlign w:val="center"/>
                </w:tcPr>
                <w:p w:rsidR="00C60CA0" w:rsidRPr="00EC714E" w:rsidRDefault="00C60CA0" w:rsidP="00DE114A">
                  <w:pPr>
                    <w:framePr w:hSpace="141" w:wrap="around" w:vAnchor="text" w:hAnchor="margin" w:y="184"/>
                    <w:jc w:val="center"/>
                    <w:rPr>
                      <w:sz w:val="26"/>
                      <w:szCs w:val="26"/>
                    </w:rPr>
                  </w:pPr>
                  <w:r>
                    <w:rPr>
                      <w:sz w:val="26"/>
                      <w:szCs w:val="26"/>
                    </w:rPr>
                    <w:t>-</w:t>
                  </w:r>
                </w:p>
              </w:tc>
            </w:tr>
            <w:tr w:rsidR="00C60CA0" w:rsidRPr="00EC714E" w:rsidTr="00DE114A">
              <w:trPr>
                <w:trHeight w:val="340"/>
                <w:jc w:val="center"/>
              </w:trPr>
              <w:tc>
                <w:tcPr>
                  <w:tcW w:w="5042" w:type="dxa"/>
                  <w:shd w:val="clear" w:color="auto" w:fill="E5DFEC"/>
                  <w:vAlign w:val="center"/>
                </w:tcPr>
                <w:p w:rsidR="00C60CA0" w:rsidRPr="00EC714E" w:rsidRDefault="00C60CA0" w:rsidP="00DE114A">
                  <w:pPr>
                    <w:framePr w:hSpace="141" w:wrap="around" w:vAnchor="text" w:hAnchor="margin" w:y="184"/>
                    <w:rPr>
                      <w:sz w:val="26"/>
                      <w:szCs w:val="26"/>
                    </w:rPr>
                  </w:pPr>
                  <w:r>
                    <w:rPr>
                      <w:sz w:val="26"/>
                      <w:szCs w:val="26"/>
                    </w:rPr>
                    <w:t>Fotoğraf Makinesi</w:t>
                  </w:r>
                </w:p>
              </w:tc>
              <w:tc>
                <w:tcPr>
                  <w:tcW w:w="2893" w:type="dxa"/>
                  <w:shd w:val="clear" w:color="auto" w:fill="E5DFEC"/>
                  <w:vAlign w:val="center"/>
                </w:tcPr>
                <w:p w:rsidR="00C60CA0" w:rsidRPr="00EC714E" w:rsidRDefault="00C60CA0" w:rsidP="00DE114A">
                  <w:pPr>
                    <w:framePr w:hSpace="141" w:wrap="around" w:vAnchor="text" w:hAnchor="margin" w:y="184"/>
                    <w:jc w:val="center"/>
                    <w:rPr>
                      <w:sz w:val="26"/>
                      <w:szCs w:val="26"/>
                    </w:rPr>
                  </w:pPr>
                  <w:r>
                    <w:rPr>
                      <w:sz w:val="26"/>
                      <w:szCs w:val="26"/>
                    </w:rPr>
                    <w:t>1</w:t>
                  </w:r>
                </w:p>
              </w:tc>
            </w:tr>
            <w:tr w:rsidR="00C60CA0" w:rsidRPr="00EC714E" w:rsidTr="00DE114A">
              <w:trPr>
                <w:trHeight w:val="340"/>
                <w:jc w:val="center"/>
              </w:trPr>
              <w:tc>
                <w:tcPr>
                  <w:tcW w:w="5042" w:type="dxa"/>
                  <w:shd w:val="clear" w:color="auto" w:fill="E5DFEC"/>
                  <w:vAlign w:val="center"/>
                </w:tcPr>
                <w:p w:rsidR="00C60CA0" w:rsidRPr="00EC714E" w:rsidRDefault="00C60CA0" w:rsidP="00DE114A">
                  <w:pPr>
                    <w:framePr w:hSpace="141" w:wrap="around" w:vAnchor="text" w:hAnchor="margin" w:y="184"/>
                    <w:rPr>
                      <w:sz w:val="26"/>
                      <w:szCs w:val="26"/>
                    </w:rPr>
                  </w:pPr>
                  <w:r>
                    <w:rPr>
                      <w:sz w:val="26"/>
                      <w:szCs w:val="26"/>
                    </w:rPr>
                    <w:t>Tepegöz</w:t>
                  </w:r>
                </w:p>
              </w:tc>
              <w:tc>
                <w:tcPr>
                  <w:tcW w:w="2893" w:type="dxa"/>
                  <w:shd w:val="clear" w:color="auto" w:fill="E5DFEC"/>
                  <w:vAlign w:val="center"/>
                </w:tcPr>
                <w:p w:rsidR="00C60CA0" w:rsidRPr="00EC714E" w:rsidRDefault="00C60CA0" w:rsidP="00DE114A">
                  <w:pPr>
                    <w:framePr w:hSpace="141" w:wrap="around" w:vAnchor="text" w:hAnchor="margin" w:y="184"/>
                    <w:jc w:val="center"/>
                    <w:rPr>
                      <w:sz w:val="26"/>
                      <w:szCs w:val="26"/>
                    </w:rPr>
                  </w:pPr>
                  <w:r>
                    <w:rPr>
                      <w:sz w:val="26"/>
                      <w:szCs w:val="26"/>
                    </w:rPr>
                    <w:t>1</w:t>
                  </w:r>
                </w:p>
              </w:tc>
            </w:tr>
            <w:tr w:rsidR="00C60CA0" w:rsidRPr="00EC714E" w:rsidTr="00DE114A">
              <w:trPr>
                <w:trHeight w:val="340"/>
                <w:jc w:val="center"/>
              </w:trPr>
              <w:tc>
                <w:tcPr>
                  <w:tcW w:w="5042" w:type="dxa"/>
                  <w:shd w:val="clear" w:color="auto" w:fill="E5DFEC"/>
                  <w:vAlign w:val="center"/>
                </w:tcPr>
                <w:p w:rsidR="00C60CA0" w:rsidRPr="00EC714E" w:rsidRDefault="00C60CA0" w:rsidP="00DE114A">
                  <w:pPr>
                    <w:framePr w:hSpace="141" w:wrap="around" w:vAnchor="text" w:hAnchor="margin" w:y="184"/>
                    <w:rPr>
                      <w:sz w:val="26"/>
                      <w:szCs w:val="26"/>
                    </w:rPr>
                  </w:pPr>
                  <w:r w:rsidRPr="00EC714E">
                    <w:rPr>
                      <w:sz w:val="26"/>
                      <w:szCs w:val="26"/>
                    </w:rPr>
                    <w:t>İnternet Bağlantısı</w:t>
                  </w:r>
                </w:p>
              </w:tc>
              <w:tc>
                <w:tcPr>
                  <w:tcW w:w="2893" w:type="dxa"/>
                  <w:shd w:val="clear" w:color="auto" w:fill="E5DFEC"/>
                  <w:vAlign w:val="center"/>
                </w:tcPr>
                <w:p w:rsidR="00C60CA0" w:rsidRPr="00EC714E" w:rsidRDefault="00C60CA0" w:rsidP="00DE114A">
                  <w:pPr>
                    <w:framePr w:hSpace="141" w:wrap="around" w:vAnchor="text" w:hAnchor="margin" w:y="184"/>
                    <w:jc w:val="center"/>
                    <w:rPr>
                      <w:sz w:val="26"/>
                      <w:szCs w:val="26"/>
                    </w:rPr>
                  </w:pPr>
                  <w:r w:rsidRPr="00EC714E">
                    <w:rPr>
                      <w:sz w:val="26"/>
                      <w:szCs w:val="26"/>
                    </w:rPr>
                    <w:t>VAR</w:t>
                  </w:r>
                </w:p>
              </w:tc>
            </w:tr>
            <w:tr w:rsidR="00C60CA0" w:rsidRPr="00EC714E" w:rsidTr="00DE114A">
              <w:trPr>
                <w:trHeight w:val="340"/>
                <w:jc w:val="center"/>
              </w:trPr>
              <w:tc>
                <w:tcPr>
                  <w:tcW w:w="5042" w:type="dxa"/>
                  <w:shd w:val="clear" w:color="auto" w:fill="E5DFEC"/>
                  <w:vAlign w:val="center"/>
                </w:tcPr>
                <w:p w:rsidR="00C60CA0" w:rsidRPr="00EC714E" w:rsidRDefault="00C60CA0" w:rsidP="00DE114A">
                  <w:pPr>
                    <w:framePr w:hSpace="141" w:wrap="around" w:vAnchor="text" w:hAnchor="margin" w:y="184"/>
                    <w:rPr>
                      <w:bCs/>
                      <w:sz w:val="26"/>
                      <w:szCs w:val="26"/>
                    </w:rPr>
                  </w:pPr>
                  <w:r w:rsidRPr="00EC714E">
                    <w:rPr>
                      <w:bCs/>
                      <w:sz w:val="26"/>
                      <w:szCs w:val="26"/>
                    </w:rPr>
                    <w:t>Telefon Bağlantısı</w:t>
                  </w:r>
                </w:p>
              </w:tc>
              <w:tc>
                <w:tcPr>
                  <w:tcW w:w="2893" w:type="dxa"/>
                  <w:shd w:val="clear" w:color="auto" w:fill="E5DFEC"/>
                  <w:vAlign w:val="center"/>
                </w:tcPr>
                <w:p w:rsidR="00C60CA0" w:rsidRPr="00EC714E" w:rsidRDefault="00C60CA0" w:rsidP="00DE114A">
                  <w:pPr>
                    <w:framePr w:hSpace="141" w:wrap="around" w:vAnchor="text" w:hAnchor="margin" w:y="184"/>
                    <w:jc w:val="center"/>
                    <w:rPr>
                      <w:bCs/>
                      <w:sz w:val="26"/>
                      <w:szCs w:val="26"/>
                    </w:rPr>
                  </w:pPr>
                  <w:r w:rsidRPr="00EC714E">
                    <w:rPr>
                      <w:bCs/>
                      <w:sz w:val="26"/>
                      <w:szCs w:val="26"/>
                    </w:rPr>
                    <w:t>VAR</w:t>
                  </w:r>
                </w:p>
              </w:tc>
            </w:tr>
          </w:tbl>
          <w:p w:rsidR="00C60CA0" w:rsidRDefault="00C60CA0" w:rsidP="00DE114A">
            <w:pPr>
              <w:autoSpaceDE w:val="0"/>
              <w:autoSpaceDN w:val="0"/>
              <w:adjustRightInd w:val="0"/>
              <w:rPr>
                <w:b/>
                <w:bCs/>
                <w:sz w:val="20"/>
                <w:szCs w:val="20"/>
              </w:rPr>
            </w:pPr>
          </w:p>
          <w:p w:rsidR="00C60CA0" w:rsidRDefault="00C60CA0" w:rsidP="00DE114A">
            <w:pPr>
              <w:autoSpaceDE w:val="0"/>
              <w:autoSpaceDN w:val="0"/>
              <w:adjustRightInd w:val="0"/>
              <w:rPr>
                <w:color w:val="000000"/>
              </w:rPr>
            </w:pPr>
            <w:r>
              <w:t xml:space="preserve">          </w:t>
            </w:r>
            <w:r w:rsidRPr="001D6532">
              <w:rPr>
                <w:color w:val="000000"/>
              </w:rPr>
              <w:t xml:space="preserve"> Okulumuzda internet erişimi bulunmaktadır. Öğrenme ortamında çoklukla bilgisayar ortamında hazırlanmış dokümanlar kullanılmaktadır.</w:t>
            </w:r>
          </w:p>
          <w:p w:rsidR="00C60CA0" w:rsidRDefault="00C60CA0" w:rsidP="00DE114A">
            <w:pPr>
              <w:autoSpaceDE w:val="0"/>
              <w:autoSpaceDN w:val="0"/>
              <w:adjustRightInd w:val="0"/>
            </w:pPr>
          </w:p>
          <w:p w:rsidR="00C60CA0" w:rsidRPr="00EC714E" w:rsidRDefault="00C60CA0" w:rsidP="00DE114A">
            <w:pPr>
              <w:spacing w:line="360" w:lineRule="auto"/>
              <w:jc w:val="both"/>
              <w:rPr>
                <w:b/>
                <w:bCs/>
                <w:sz w:val="20"/>
                <w:szCs w:val="20"/>
              </w:rPr>
            </w:pPr>
            <w:r w:rsidRPr="003E267C">
              <w:rPr>
                <w:b/>
              </w:rPr>
              <w:t>EKSİKLERİMİZ</w:t>
            </w:r>
            <w:r>
              <w:rPr>
                <w:b/>
              </w:rPr>
              <w:t xml:space="preserve">: </w:t>
            </w:r>
            <w:r>
              <w:rPr>
                <w:color w:val="000000"/>
              </w:rPr>
              <w:t>Okulumuzda teknolojik anlamda eksiğimiz yoktur.</w:t>
            </w:r>
            <w:r>
              <w:rPr>
                <w:b/>
                <w:bCs/>
                <w:sz w:val="20"/>
                <w:szCs w:val="20"/>
              </w:rPr>
              <w:t xml:space="preserve">  </w:t>
            </w:r>
          </w:p>
        </w:tc>
      </w:tr>
    </w:tbl>
    <w:p w:rsidR="00C60CA0" w:rsidRDefault="00C60CA0" w:rsidP="00C60CA0">
      <w:pPr>
        <w:shd w:val="clear" w:color="auto" w:fill="FFFFFF"/>
        <w:spacing w:line="360" w:lineRule="auto"/>
        <w:jc w:val="both"/>
        <w:rPr>
          <w:color w:val="000000"/>
        </w:rPr>
      </w:pPr>
    </w:p>
    <w:p w:rsidR="00C60CA0" w:rsidRDefault="00C60CA0" w:rsidP="00C60CA0">
      <w:pPr>
        <w:shd w:val="clear" w:color="auto" w:fill="FFFFFF"/>
        <w:spacing w:line="360" w:lineRule="auto"/>
        <w:jc w:val="both"/>
        <w:rPr>
          <w:color w:val="000000"/>
        </w:rPr>
      </w:pPr>
    </w:p>
    <w:p w:rsidR="00C60CA0" w:rsidRDefault="00C60CA0" w:rsidP="00C60CA0">
      <w:pPr>
        <w:pStyle w:val="12KTimesNewRomankonubal"/>
        <w:outlineLvl w:val="2"/>
        <w:rPr>
          <w:b w:val="0"/>
          <w:color w:val="000000"/>
        </w:rPr>
      </w:pPr>
    </w:p>
    <w:p w:rsidR="00C60CA0" w:rsidRDefault="00C60CA0" w:rsidP="00C60CA0">
      <w:pPr>
        <w:pStyle w:val="12KTimesNewRomankonubal"/>
        <w:outlineLvl w:val="2"/>
        <w:rPr>
          <w:bCs/>
          <w:color w:val="000000"/>
        </w:rPr>
      </w:pPr>
    </w:p>
    <w:p w:rsidR="00C60CA0" w:rsidRDefault="00C60CA0" w:rsidP="00C60CA0">
      <w:pPr>
        <w:pStyle w:val="12KTimesNewRomankonubal"/>
        <w:outlineLvl w:val="2"/>
        <w:rPr>
          <w:bCs/>
          <w:color w:val="000000"/>
        </w:rPr>
      </w:pPr>
      <w:r>
        <w:rPr>
          <w:bCs/>
          <w:color w:val="000000"/>
        </w:rPr>
        <w:t xml:space="preserve">                                                                           24</w:t>
      </w:r>
    </w:p>
    <w:p w:rsidR="00C60CA0" w:rsidRDefault="00C60CA0" w:rsidP="00C60CA0">
      <w:pPr>
        <w:pStyle w:val="12KTimesNewRomankonubal"/>
        <w:outlineLvl w:val="2"/>
        <w:rPr>
          <w:bCs/>
          <w:color w:val="000000"/>
        </w:rPr>
      </w:pPr>
    </w:p>
    <w:p w:rsidR="00C60CA0" w:rsidRDefault="00C60CA0" w:rsidP="00C60CA0">
      <w:pPr>
        <w:pStyle w:val="12KTimesNewRomankonubal"/>
        <w:outlineLvl w:val="2"/>
      </w:pPr>
    </w:p>
    <w:p w:rsidR="00C60CA0" w:rsidRDefault="00D42AA3" w:rsidP="00C60CA0">
      <w:r>
        <w:rPr>
          <w:noProof/>
          <w:lang w:eastAsia="tr-TR"/>
        </w:rPr>
        <w:pict>
          <v:rect id="_x0000_s1033" style="position:absolute;margin-left:-3.4pt;margin-top:6.65pt;width:468pt;height:539.65pt;z-index:251667456" strokecolor="#d99594" strokeweight="1pt">
            <v:fill color2="#e5b8b7" focusposition="1" focussize="" focus="100%" type="gradient"/>
            <v:shadow on="t" type="perspective" color="#622423" opacity=".5" offset="1pt" offset2="-3pt"/>
            <v:textbox style="mso-next-textbox:#_x0000_s1033">
              <w:txbxContent>
                <w:p w:rsidR="00FB6BE2" w:rsidRDefault="00FB6BE2" w:rsidP="00C60CA0"/>
                <w:p w:rsidR="00FB6BE2" w:rsidRDefault="00FB6BE2" w:rsidP="00C60CA0"/>
                <w:p w:rsidR="00FB6BE2" w:rsidRDefault="00FB6BE2" w:rsidP="00C60CA0">
                  <w:pPr>
                    <w:ind w:left="-142"/>
                    <w:jc w:val="center"/>
                  </w:pPr>
                </w:p>
                <w:p w:rsidR="00FB6BE2" w:rsidRDefault="00FB6BE2" w:rsidP="00C60CA0"/>
                <w:p w:rsidR="00FB6BE2" w:rsidRPr="004A12A7" w:rsidRDefault="00FB6BE2" w:rsidP="00C60CA0">
                  <w:pPr>
                    <w:autoSpaceDE w:val="0"/>
                    <w:autoSpaceDN w:val="0"/>
                    <w:adjustRightInd w:val="0"/>
                    <w:jc w:val="center"/>
                    <w:rPr>
                      <w:b/>
                      <w:bCs/>
                      <w:sz w:val="36"/>
                      <w:szCs w:val="36"/>
                    </w:rPr>
                  </w:pPr>
                  <w:r w:rsidRPr="004A12A7">
                    <w:rPr>
                      <w:b/>
                      <w:bCs/>
                      <w:sz w:val="36"/>
                      <w:szCs w:val="36"/>
                    </w:rPr>
                    <w:t>T.C.</w:t>
                  </w:r>
                </w:p>
                <w:p w:rsidR="00FB6BE2" w:rsidRPr="004A12A7" w:rsidRDefault="00FB6BE2" w:rsidP="00C60CA0">
                  <w:pPr>
                    <w:autoSpaceDE w:val="0"/>
                    <w:autoSpaceDN w:val="0"/>
                    <w:adjustRightInd w:val="0"/>
                    <w:jc w:val="center"/>
                    <w:rPr>
                      <w:b/>
                      <w:bCs/>
                      <w:sz w:val="36"/>
                      <w:szCs w:val="36"/>
                    </w:rPr>
                  </w:pPr>
                  <w:r>
                    <w:rPr>
                      <w:b/>
                      <w:bCs/>
                      <w:sz w:val="36"/>
                      <w:szCs w:val="36"/>
                    </w:rPr>
                    <w:t xml:space="preserve"> DENİZLİ VALİLİĞİ</w:t>
                  </w:r>
                </w:p>
                <w:p w:rsidR="00FB6BE2" w:rsidRPr="004A12A7" w:rsidRDefault="00FB6BE2" w:rsidP="00C60CA0">
                  <w:pPr>
                    <w:autoSpaceDE w:val="0"/>
                    <w:autoSpaceDN w:val="0"/>
                    <w:adjustRightInd w:val="0"/>
                    <w:jc w:val="center"/>
                    <w:rPr>
                      <w:b/>
                      <w:bCs/>
                      <w:sz w:val="36"/>
                      <w:szCs w:val="36"/>
                    </w:rPr>
                  </w:pPr>
                  <w:r w:rsidRPr="004A12A7">
                    <w:rPr>
                      <w:b/>
                      <w:bCs/>
                      <w:sz w:val="36"/>
                      <w:szCs w:val="36"/>
                    </w:rPr>
                    <w:t>İl Milli Eğitim Müdürlüğü</w:t>
                  </w:r>
                </w:p>
                <w:p w:rsidR="00FB6BE2" w:rsidRDefault="00FB6BE2" w:rsidP="00C60CA0"/>
                <w:p w:rsidR="00FB6BE2" w:rsidRDefault="00FB6BE2" w:rsidP="00C60CA0"/>
                <w:p w:rsidR="00FB6BE2" w:rsidRPr="00A379EE" w:rsidRDefault="00FB6BE2" w:rsidP="00C60CA0"/>
                <w:p w:rsidR="00FB6BE2" w:rsidRPr="00A379EE" w:rsidRDefault="00FB6BE2" w:rsidP="00C60CA0"/>
                <w:p w:rsidR="00FB6BE2" w:rsidRPr="00042C00" w:rsidRDefault="00FB6BE2" w:rsidP="00C60CA0">
                  <w:pPr>
                    <w:jc w:val="center"/>
                    <w:rPr>
                      <w:b/>
                      <w:kern w:val="60"/>
                      <w:sz w:val="60"/>
                      <w:szCs w:val="60"/>
                    </w:rPr>
                  </w:pPr>
                  <w:r w:rsidRPr="00042C00">
                    <w:rPr>
                      <w:b/>
                      <w:kern w:val="60"/>
                      <w:sz w:val="60"/>
                      <w:szCs w:val="60"/>
                    </w:rPr>
                    <w:t xml:space="preserve">ESENTEPE 23 NİSAN </w:t>
                  </w:r>
                </w:p>
                <w:p w:rsidR="00FB6BE2" w:rsidRPr="00042C00" w:rsidRDefault="00FB6BE2" w:rsidP="00C60CA0">
                  <w:pPr>
                    <w:jc w:val="center"/>
                    <w:rPr>
                      <w:b/>
                      <w:kern w:val="60"/>
                      <w:sz w:val="60"/>
                      <w:szCs w:val="60"/>
                    </w:rPr>
                  </w:pPr>
                  <w:r w:rsidRPr="00042C00">
                    <w:rPr>
                      <w:b/>
                      <w:kern w:val="60"/>
                      <w:sz w:val="60"/>
                      <w:szCs w:val="60"/>
                    </w:rPr>
                    <w:t>ANAOKULU</w:t>
                  </w:r>
                </w:p>
                <w:p w:rsidR="00FB6BE2" w:rsidRPr="00A379EE" w:rsidRDefault="00FB6BE2" w:rsidP="00C60CA0">
                  <w:pPr>
                    <w:rPr>
                      <w:b/>
                      <w:sz w:val="52"/>
                      <w:szCs w:val="52"/>
                    </w:rPr>
                  </w:pPr>
                </w:p>
                <w:p w:rsidR="00FB6BE2" w:rsidRPr="00A379EE" w:rsidRDefault="00FB6BE2" w:rsidP="00C60CA0">
                  <w:pPr>
                    <w:rPr>
                      <w:b/>
                      <w:sz w:val="52"/>
                      <w:szCs w:val="52"/>
                    </w:rPr>
                  </w:pPr>
                </w:p>
                <w:p w:rsidR="00FB6BE2" w:rsidRPr="004B230E" w:rsidRDefault="00FB6BE2" w:rsidP="00C60CA0">
                  <w:pPr>
                    <w:jc w:val="center"/>
                    <w:rPr>
                      <w:b/>
                      <w:sz w:val="70"/>
                      <w:szCs w:val="70"/>
                    </w:rPr>
                  </w:pPr>
                  <w:r>
                    <w:rPr>
                      <w:b/>
                      <w:sz w:val="70"/>
                      <w:szCs w:val="70"/>
                    </w:rPr>
                    <w:t xml:space="preserve">PAYDAŞ </w:t>
                  </w:r>
                  <w:r w:rsidRPr="004B230E">
                    <w:rPr>
                      <w:b/>
                      <w:sz w:val="70"/>
                      <w:szCs w:val="70"/>
                    </w:rPr>
                    <w:t xml:space="preserve">ANALİZİ </w:t>
                  </w:r>
                </w:p>
                <w:p w:rsidR="00FB6BE2" w:rsidRPr="00C606E4" w:rsidRDefault="00FB6BE2" w:rsidP="00C60CA0">
                  <w:pPr>
                    <w:jc w:val="center"/>
                    <w:rPr>
                      <w:b/>
                      <w:sz w:val="40"/>
                      <w:szCs w:val="40"/>
                    </w:rPr>
                  </w:pPr>
                  <w:r>
                    <w:rPr>
                      <w:b/>
                      <w:sz w:val="40"/>
                      <w:szCs w:val="40"/>
                    </w:rPr>
                    <w:t xml:space="preserve">2015–2019 </w:t>
                  </w:r>
                  <w:r w:rsidRPr="00C606E4">
                    <w:rPr>
                      <w:b/>
                      <w:sz w:val="40"/>
                      <w:szCs w:val="40"/>
                    </w:rPr>
                    <w:t>ÖĞRETİM YILI</w:t>
                  </w:r>
                </w:p>
              </w:txbxContent>
            </v:textbox>
          </v:rect>
        </w:pict>
      </w:r>
    </w:p>
    <w:p w:rsidR="00C60CA0" w:rsidRDefault="00C60CA0" w:rsidP="00C60CA0"/>
    <w:p w:rsidR="00C60CA0" w:rsidRDefault="00C60CA0" w:rsidP="00C60CA0"/>
    <w:p w:rsidR="00C60CA0" w:rsidRDefault="00C60CA0" w:rsidP="00C60CA0"/>
    <w:p w:rsidR="00C60CA0" w:rsidRDefault="00C60CA0" w:rsidP="00C60CA0"/>
    <w:p w:rsidR="00C60CA0" w:rsidRDefault="00C60CA0" w:rsidP="00C60CA0"/>
    <w:p w:rsidR="00C60CA0" w:rsidRDefault="00C60CA0" w:rsidP="00C60CA0"/>
    <w:p w:rsidR="00C60CA0" w:rsidRDefault="00C60CA0" w:rsidP="00C60CA0"/>
    <w:p w:rsidR="00C60CA0" w:rsidRDefault="00C60CA0" w:rsidP="00C60CA0"/>
    <w:p w:rsidR="00C60CA0" w:rsidRDefault="00C60CA0" w:rsidP="00C60CA0"/>
    <w:p w:rsidR="00C60CA0" w:rsidRDefault="00C60CA0" w:rsidP="00C60CA0"/>
    <w:p w:rsidR="00C60CA0" w:rsidRDefault="00C60CA0" w:rsidP="00C60CA0"/>
    <w:p w:rsidR="00C60CA0" w:rsidRDefault="00C60CA0" w:rsidP="00C60CA0"/>
    <w:p w:rsidR="00C60CA0" w:rsidRDefault="00C60CA0" w:rsidP="00C60CA0"/>
    <w:p w:rsidR="00C60CA0" w:rsidRDefault="00C60CA0" w:rsidP="00C60CA0"/>
    <w:p w:rsidR="00C60CA0" w:rsidRDefault="00C60CA0" w:rsidP="00C60CA0"/>
    <w:p w:rsidR="00C60CA0" w:rsidRDefault="00C60CA0" w:rsidP="00C60CA0"/>
    <w:p w:rsidR="00C60CA0" w:rsidRDefault="00C60CA0" w:rsidP="00C60CA0"/>
    <w:p w:rsidR="00C60CA0" w:rsidRDefault="00C60CA0" w:rsidP="00C60CA0"/>
    <w:p w:rsidR="00C60CA0" w:rsidRDefault="00C60CA0" w:rsidP="00C60CA0"/>
    <w:p w:rsidR="00C60CA0" w:rsidRDefault="00C60CA0" w:rsidP="00C60CA0"/>
    <w:p w:rsidR="00C60CA0" w:rsidRDefault="00C60CA0" w:rsidP="00C60CA0"/>
    <w:p w:rsidR="00C60CA0" w:rsidRDefault="00C60CA0" w:rsidP="00C60CA0"/>
    <w:p w:rsidR="00C60CA0" w:rsidRDefault="00C60CA0" w:rsidP="00C60CA0"/>
    <w:p w:rsidR="00C60CA0" w:rsidRDefault="00C60CA0" w:rsidP="00C60CA0"/>
    <w:p w:rsidR="00C60CA0" w:rsidRDefault="00C60CA0" w:rsidP="00C60CA0"/>
    <w:p w:rsidR="00C60CA0" w:rsidRDefault="00C60CA0" w:rsidP="00C60CA0"/>
    <w:p w:rsidR="00C60CA0" w:rsidRDefault="00C60CA0" w:rsidP="00C60CA0"/>
    <w:p w:rsidR="00C60CA0" w:rsidRDefault="00C60CA0" w:rsidP="00C60CA0"/>
    <w:p w:rsidR="00C60CA0" w:rsidRDefault="00C60CA0" w:rsidP="00C60CA0"/>
    <w:p w:rsidR="00C60CA0" w:rsidRDefault="00C60CA0" w:rsidP="00C60CA0"/>
    <w:p w:rsidR="00C60CA0" w:rsidRDefault="00C60CA0" w:rsidP="00C60CA0"/>
    <w:p w:rsidR="00C60CA0" w:rsidRDefault="00C60CA0" w:rsidP="00C60CA0"/>
    <w:p w:rsidR="00C60CA0" w:rsidRDefault="00C60CA0" w:rsidP="00C60CA0"/>
    <w:p w:rsidR="00C60CA0" w:rsidRDefault="00C60CA0" w:rsidP="00C60CA0"/>
    <w:p w:rsidR="00C60CA0" w:rsidRDefault="00C60CA0" w:rsidP="00C60CA0"/>
    <w:p w:rsidR="00C60CA0" w:rsidRDefault="00C60CA0" w:rsidP="00C60CA0"/>
    <w:p w:rsidR="00C60CA0" w:rsidRDefault="00C60CA0" w:rsidP="00C60CA0">
      <w:pPr>
        <w:shd w:val="clear" w:color="auto" w:fill="FFFFFF"/>
        <w:rPr>
          <w:b/>
          <w:bCs/>
          <w:color w:val="000000"/>
        </w:rPr>
      </w:pPr>
    </w:p>
    <w:p w:rsidR="00C60CA0" w:rsidRDefault="00C60CA0" w:rsidP="00C60CA0"/>
    <w:p w:rsidR="00C60CA0" w:rsidRDefault="00C60CA0" w:rsidP="00C60CA0"/>
    <w:p w:rsidR="00C60CA0" w:rsidRDefault="00C60CA0" w:rsidP="00C60CA0"/>
    <w:p w:rsidR="00C60CA0" w:rsidRDefault="00C60CA0" w:rsidP="00C60CA0">
      <w:pPr>
        <w:shd w:val="clear" w:color="auto" w:fill="FFFFFF"/>
        <w:rPr>
          <w:b/>
          <w:bCs/>
          <w:color w:val="000000"/>
        </w:rPr>
      </w:pPr>
    </w:p>
    <w:p w:rsidR="00C60CA0" w:rsidRDefault="00C60CA0" w:rsidP="00C60CA0">
      <w:pPr>
        <w:shd w:val="clear" w:color="auto" w:fill="FFFFFF"/>
        <w:rPr>
          <w:b/>
          <w:bCs/>
          <w:color w:val="000000"/>
        </w:rPr>
      </w:pPr>
    </w:p>
    <w:p w:rsidR="00C60CA0" w:rsidRDefault="00C60CA0" w:rsidP="00C60CA0">
      <w:pPr>
        <w:shd w:val="clear" w:color="auto" w:fill="FFFFFF"/>
        <w:rPr>
          <w:b/>
          <w:bCs/>
          <w:color w:val="000000"/>
        </w:rPr>
      </w:pPr>
    </w:p>
    <w:p w:rsidR="00C60CA0" w:rsidRDefault="00C60CA0" w:rsidP="00C60CA0">
      <w:pPr>
        <w:shd w:val="clear" w:color="auto" w:fill="FFFFFF"/>
        <w:rPr>
          <w:b/>
          <w:bCs/>
          <w:color w:val="000000"/>
        </w:rPr>
      </w:pPr>
    </w:p>
    <w:p w:rsidR="00C60CA0" w:rsidRDefault="00C60CA0" w:rsidP="00C60CA0">
      <w:pPr>
        <w:shd w:val="clear" w:color="auto" w:fill="FFFFFF"/>
        <w:rPr>
          <w:b/>
          <w:bCs/>
          <w:color w:val="000000"/>
        </w:rPr>
      </w:pPr>
      <w:r>
        <w:rPr>
          <w:b/>
          <w:bCs/>
          <w:color w:val="000000"/>
        </w:rPr>
        <w:t xml:space="preserve">                                                                   </w:t>
      </w:r>
    </w:p>
    <w:p w:rsidR="00C60CA0" w:rsidRPr="001D6532" w:rsidRDefault="00C60CA0" w:rsidP="00C60CA0">
      <w:pPr>
        <w:shd w:val="clear" w:color="auto" w:fill="FFFFFF"/>
        <w:rPr>
          <w:b/>
          <w:bCs/>
          <w:color w:val="000000"/>
        </w:rPr>
      </w:pPr>
    </w:p>
    <w:p w:rsidR="00C60CA0" w:rsidRDefault="00C60CA0" w:rsidP="00C60CA0">
      <w:pPr>
        <w:pStyle w:val="Balk2"/>
        <w:spacing w:before="0" w:line="360" w:lineRule="auto"/>
        <w:rPr>
          <w:rFonts w:ascii="Times New Roman" w:hAnsi="Times New Roman"/>
          <w:bCs w:val="0"/>
          <w:i w:val="0"/>
          <w:color w:val="000000"/>
          <w:sz w:val="24"/>
          <w:szCs w:val="24"/>
        </w:rPr>
      </w:pPr>
      <w:bookmarkStart w:id="34" w:name="_Toc247940078"/>
      <w:bookmarkStart w:id="35" w:name="_Toc247940593"/>
      <w:r w:rsidRPr="00BD57BD">
        <w:rPr>
          <w:rFonts w:ascii="Times New Roman" w:hAnsi="Times New Roman"/>
          <w:bCs w:val="0"/>
          <w:i w:val="0"/>
          <w:color w:val="000000"/>
          <w:sz w:val="24"/>
          <w:szCs w:val="24"/>
        </w:rPr>
        <w:lastRenderedPageBreak/>
        <w:t>PAYDAŞ ANALİZİ</w:t>
      </w:r>
      <w:bookmarkStart w:id="36" w:name="_Toc245891913"/>
      <w:bookmarkEnd w:id="34"/>
      <w:bookmarkEnd w:id="35"/>
    </w:p>
    <w:p w:rsidR="00C60CA0" w:rsidRPr="005908E7" w:rsidRDefault="00D42AA3" w:rsidP="00C60CA0">
      <w:r>
        <w:rPr>
          <w:noProof/>
        </w:rPr>
        <w:pict>
          <v:shapetype id="_x0000_t202" coordsize="21600,21600" o:spt="202" path="m,l,21600r21600,l21600,xe">
            <v:stroke joinstyle="miter"/>
            <v:path gradientshapeok="t" o:connecttype="rect"/>
          </v:shapetype>
          <v:shape id="_x0000_s1034" type="#_x0000_t202" style="position:absolute;margin-left:-9pt;margin-top:6.25pt;width:486pt;height:508.7pt;z-index:-251648000;mso-width-relative:margin;mso-height-relative:margin" wrapcoords="-105 -95 -105 21759 21775 21759 21740 -95 -105 -95" fillcolor="#f2dbdb" strokecolor="#e5dfec" strokeweight="4.5pt">
            <v:fill color2="#fde9d9" angle="-45" focus="-50%" type="gradient"/>
            <v:shadow on="t" type="perspective" color="#974706" opacity=".5" offset="1pt" offset2="-3pt"/>
            <v:textbox style="mso-next-textbox:#_x0000_s1034">
              <w:txbxContent>
                <w:p w:rsidR="00FB6BE2" w:rsidRPr="00856D08" w:rsidRDefault="00FB6BE2" w:rsidP="00C60CA0">
                  <w:pPr>
                    <w:pStyle w:val="Balk3"/>
                    <w:numPr>
                      <w:ilvl w:val="2"/>
                      <w:numId w:val="0"/>
                    </w:numPr>
                    <w:tabs>
                      <w:tab w:val="num" w:pos="720"/>
                    </w:tabs>
                    <w:spacing w:before="0" w:line="360" w:lineRule="auto"/>
                    <w:ind w:left="142" w:hanging="720"/>
                    <w:rPr>
                      <w:color w:val="000080"/>
                      <w:sz w:val="20"/>
                      <w:szCs w:val="20"/>
                    </w:rPr>
                  </w:pPr>
                  <w:bookmarkStart w:id="37" w:name="_Toc243887040"/>
                  <w:bookmarkStart w:id="38" w:name="_Toc243887348"/>
                  <w:bookmarkStart w:id="39" w:name="_Toc243887379"/>
                  <w:bookmarkStart w:id="40" w:name="_Toc243887399"/>
                  <w:bookmarkStart w:id="41" w:name="_Toc243887879"/>
                  <w:bookmarkStart w:id="42" w:name="_Toc246750875"/>
                  <w:bookmarkStart w:id="43" w:name="_Toc246839038"/>
                  <w:bookmarkStart w:id="44" w:name="_Toc247940079"/>
                  <w:bookmarkStart w:id="45" w:name="_Toc247940594"/>
                  <w:r>
                    <w:rPr>
                      <w:sz w:val="24"/>
                      <w:szCs w:val="24"/>
                    </w:rPr>
                    <w:t>İç</w:t>
                  </w:r>
                  <w:bookmarkEnd w:id="37"/>
                  <w:bookmarkEnd w:id="38"/>
                  <w:bookmarkEnd w:id="39"/>
                  <w:bookmarkEnd w:id="40"/>
                  <w:bookmarkEnd w:id="41"/>
                  <w:bookmarkEnd w:id="42"/>
                  <w:bookmarkEnd w:id="43"/>
                  <w:bookmarkEnd w:id="44"/>
                  <w:bookmarkEnd w:id="45"/>
                  <w:r>
                    <w:rPr>
                      <w:sz w:val="24"/>
                      <w:szCs w:val="24"/>
                    </w:rPr>
                    <w:t xml:space="preserve"> </w:t>
                  </w:r>
                  <w:r w:rsidRPr="006A5F9A">
                    <w:tab/>
                  </w:r>
                  <w:r w:rsidRPr="00856D08">
                    <w:rPr>
                      <w:color w:val="000080"/>
                      <w:sz w:val="24"/>
                      <w:szCs w:val="24"/>
                    </w:rPr>
                    <w:t xml:space="preserve"> </w:t>
                  </w:r>
                </w:p>
                <w:p w:rsidR="00FB6BE2" w:rsidRPr="00CF13D3" w:rsidRDefault="00FB6BE2" w:rsidP="00C60CA0">
                  <w:pPr>
                    <w:pStyle w:val="Balk3"/>
                    <w:spacing w:before="0" w:after="0" w:line="360" w:lineRule="auto"/>
                    <w:jc w:val="center"/>
                    <w:rPr>
                      <w:rFonts w:ascii="Times New Roman" w:hAnsi="Times New Roman" w:cs="Times New Roman"/>
                      <w:bCs w:val="0"/>
                      <w:color w:val="003366"/>
                      <w:sz w:val="32"/>
                      <w:szCs w:val="32"/>
                    </w:rPr>
                  </w:pPr>
                  <w:bookmarkStart w:id="46" w:name="_Toc243887041"/>
                  <w:bookmarkStart w:id="47" w:name="_Toc243887349"/>
                  <w:bookmarkStart w:id="48" w:name="_Toc243887380"/>
                  <w:bookmarkStart w:id="49" w:name="_Toc243887400"/>
                  <w:bookmarkStart w:id="50" w:name="_Toc243887880"/>
                  <w:bookmarkStart w:id="51" w:name="_Toc246750876"/>
                  <w:bookmarkStart w:id="52" w:name="_Toc246839039"/>
                  <w:bookmarkStart w:id="53" w:name="_Toc247940080"/>
                  <w:bookmarkStart w:id="54" w:name="_Toc247940595"/>
                  <w:r w:rsidRPr="00CF13D3">
                    <w:rPr>
                      <w:rFonts w:ascii="Times New Roman" w:hAnsi="Times New Roman" w:cs="Times New Roman"/>
                      <w:bCs w:val="0"/>
                      <w:color w:val="003366"/>
                      <w:sz w:val="32"/>
                      <w:szCs w:val="32"/>
                    </w:rPr>
                    <w:t>İÇ VE DIŞ PAYDAŞ ANALİZİ</w:t>
                  </w:r>
                  <w:bookmarkEnd w:id="46"/>
                  <w:bookmarkEnd w:id="47"/>
                  <w:bookmarkEnd w:id="48"/>
                  <w:bookmarkEnd w:id="49"/>
                  <w:bookmarkEnd w:id="50"/>
                  <w:bookmarkEnd w:id="51"/>
                  <w:bookmarkEnd w:id="52"/>
                  <w:bookmarkEnd w:id="53"/>
                  <w:bookmarkEnd w:id="54"/>
                </w:p>
                <w:p w:rsidR="00FB6BE2" w:rsidRPr="00856D08" w:rsidRDefault="00FB6BE2" w:rsidP="00C60CA0">
                  <w:pPr>
                    <w:spacing w:line="360" w:lineRule="auto"/>
                    <w:rPr>
                      <w:sz w:val="20"/>
                      <w:szCs w:val="20"/>
                    </w:rPr>
                  </w:pPr>
                </w:p>
                <w:p w:rsidR="00FB6BE2" w:rsidRPr="00042C00" w:rsidRDefault="00FB6BE2" w:rsidP="00C60CA0">
                  <w:pPr>
                    <w:pStyle w:val="Balk3"/>
                    <w:numPr>
                      <w:ilvl w:val="2"/>
                      <w:numId w:val="0"/>
                    </w:numPr>
                    <w:tabs>
                      <w:tab w:val="num" w:pos="0"/>
                    </w:tabs>
                    <w:spacing w:before="0"/>
                    <w:rPr>
                      <w:rFonts w:ascii="Times New Roman" w:hAnsi="Times New Roman" w:cs="Times New Roman"/>
                      <w:sz w:val="28"/>
                      <w:szCs w:val="28"/>
                      <w:u w:val="single"/>
                    </w:rPr>
                  </w:pPr>
                  <w:bookmarkStart w:id="55" w:name="_Toc243887042"/>
                  <w:bookmarkStart w:id="56" w:name="_Toc243887350"/>
                  <w:bookmarkStart w:id="57" w:name="_Toc243887381"/>
                  <w:bookmarkStart w:id="58" w:name="_Toc243887401"/>
                  <w:bookmarkStart w:id="59" w:name="_Toc243887881"/>
                  <w:bookmarkStart w:id="60" w:name="_Toc246750877"/>
                  <w:bookmarkStart w:id="61" w:name="_Toc247940081"/>
                  <w:bookmarkStart w:id="62" w:name="_Toc247940596"/>
                  <w:r w:rsidRPr="00042C00">
                    <w:rPr>
                      <w:rFonts w:ascii="Times New Roman" w:hAnsi="Times New Roman" w:cs="Times New Roman"/>
                      <w:sz w:val="28"/>
                      <w:szCs w:val="28"/>
                      <w:u w:val="single"/>
                    </w:rPr>
                    <w:t>İç Paydaşlar</w:t>
                  </w:r>
                  <w:bookmarkEnd w:id="55"/>
                  <w:bookmarkEnd w:id="56"/>
                  <w:bookmarkEnd w:id="57"/>
                  <w:bookmarkEnd w:id="58"/>
                  <w:bookmarkEnd w:id="59"/>
                  <w:bookmarkEnd w:id="60"/>
                  <w:bookmarkEnd w:id="61"/>
                  <w:bookmarkEnd w:id="62"/>
                </w:p>
                <w:p w:rsidR="00FB6BE2" w:rsidRPr="00CF13D3" w:rsidRDefault="00FB6BE2" w:rsidP="00C60CA0"/>
                <w:p w:rsidR="00FB6BE2" w:rsidRDefault="00FB6BE2" w:rsidP="00C60CA0">
                  <w:pPr>
                    <w:rPr>
                      <w:b/>
                      <w:i/>
                    </w:rPr>
                  </w:pPr>
                  <w:r w:rsidRPr="004F7E61">
                    <w:rPr>
                      <w:b/>
                      <w:i/>
                    </w:rPr>
                    <w:t xml:space="preserve">1. </w:t>
                  </w:r>
                  <w:r>
                    <w:rPr>
                      <w:b/>
                      <w:i/>
                    </w:rPr>
                    <w:t>Valilik:</w:t>
                  </w:r>
                  <w:r w:rsidRPr="00312868">
                    <w:t xml:space="preserve"> Olur Makamıdır.</w:t>
                  </w:r>
                </w:p>
                <w:p w:rsidR="00FB6BE2" w:rsidRDefault="00FB6BE2" w:rsidP="00C60CA0">
                  <w:r>
                    <w:rPr>
                      <w:b/>
                      <w:i/>
                    </w:rPr>
                    <w:t>2.</w:t>
                  </w:r>
                  <w:r w:rsidRPr="004F7E61">
                    <w:rPr>
                      <w:b/>
                      <w:i/>
                    </w:rPr>
                    <w:t>Milli Eğitim Müdürlüğü:</w:t>
                  </w:r>
                  <w:r w:rsidRPr="00856D08">
                    <w:t xml:space="preserve"> Milli Eğitim Bakanlığının ürettiği politikaları uygulayan ve okulun bağlı olduğu mercidir. </w:t>
                  </w:r>
                </w:p>
                <w:p w:rsidR="00FB6BE2" w:rsidRPr="00856D08" w:rsidRDefault="00FB6BE2" w:rsidP="00C60CA0">
                  <w:r>
                    <w:rPr>
                      <w:b/>
                      <w:i/>
                    </w:rPr>
                    <w:t>3</w:t>
                  </w:r>
                  <w:r w:rsidRPr="004F7E61">
                    <w:rPr>
                      <w:b/>
                      <w:i/>
                    </w:rPr>
                    <w:t>. Öğretmenler:</w:t>
                  </w:r>
                  <w:r w:rsidRPr="00856D08">
                    <w:t xml:space="preserve"> Hizmeti veren personellerdir. </w:t>
                  </w:r>
                </w:p>
                <w:p w:rsidR="00FB6BE2" w:rsidRPr="00856D08" w:rsidRDefault="00FB6BE2" w:rsidP="00C60CA0">
                  <w:r>
                    <w:rPr>
                      <w:b/>
                      <w:i/>
                    </w:rPr>
                    <w:t>4</w:t>
                  </w:r>
                  <w:r w:rsidRPr="004F7E61">
                    <w:rPr>
                      <w:b/>
                      <w:i/>
                    </w:rPr>
                    <w:t>. Öğrenciler:</w:t>
                  </w:r>
                  <w:r w:rsidRPr="00856D08">
                    <w:t xml:space="preserve"> Hizmetin sunulduğu paydaşlardır. </w:t>
                  </w:r>
                </w:p>
                <w:p w:rsidR="00FB6BE2" w:rsidRPr="00856D08" w:rsidRDefault="00FB6BE2" w:rsidP="00C60CA0">
                  <w:r>
                    <w:rPr>
                      <w:b/>
                      <w:i/>
                    </w:rPr>
                    <w:t>5.</w:t>
                  </w:r>
                  <w:r w:rsidRPr="004F7E61">
                    <w:rPr>
                      <w:b/>
                      <w:i/>
                    </w:rPr>
                    <w:t xml:space="preserve"> Veliler:</w:t>
                  </w:r>
                  <w:r w:rsidRPr="00856D08">
                    <w:t xml:space="preserve"> Okullara maddi ve manevi destek sağlayabilme kapasitesi bulunur. Aynı zamanda uyumlu işbirliği içinde olunması gereken kesimdir.</w:t>
                  </w:r>
                </w:p>
                <w:p w:rsidR="00FB6BE2" w:rsidRPr="00856D08" w:rsidRDefault="00FB6BE2" w:rsidP="00C60CA0">
                  <w:r>
                    <w:rPr>
                      <w:b/>
                      <w:i/>
                    </w:rPr>
                    <w:t>6</w:t>
                  </w:r>
                  <w:r w:rsidRPr="00312868">
                    <w:rPr>
                      <w:b/>
                      <w:i/>
                    </w:rPr>
                    <w:t>. Okul Aile Birliği:</w:t>
                  </w:r>
                  <w:r w:rsidRPr="00856D08">
                    <w:t xml:space="preserve"> Okulun tedarikçisi konumunda olup, okulun lojistik yönden destekçisi ve işleticisi görevi vardır.</w:t>
                  </w:r>
                </w:p>
                <w:p w:rsidR="00FB6BE2" w:rsidRPr="00856D08" w:rsidRDefault="00FB6BE2" w:rsidP="00C60CA0">
                  <w:r>
                    <w:rPr>
                      <w:b/>
                      <w:i/>
                    </w:rPr>
                    <w:t>7</w:t>
                  </w:r>
                  <w:r w:rsidRPr="00312868">
                    <w:rPr>
                      <w:b/>
                      <w:i/>
                    </w:rPr>
                    <w:t>.</w:t>
                  </w:r>
                  <w:r>
                    <w:rPr>
                      <w:b/>
                      <w:i/>
                    </w:rPr>
                    <w:t>Okul Yardımseveri</w:t>
                  </w:r>
                  <w:r w:rsidRPr="00312868">
                    <w:rPr>
                      <w:b/>
                      <w:i/>
                    </w:rPr>
                    <w:t>:</w:t>
                  </w:r>
                  <w:r w:rsidRPr="00856D08">
                    <w:t xml:space="preserve"> Okulun tedarikçisi konumunda olup büyük projelerin gerçekleştirilmesinde destekçidir</w:t>
                  </w:r>
                </w:p>
                <w:p w:rsidR="00FB6BE2" w:rsidRPr="00856D08" w:rsidRDefault="00FB6BE2" w:rsidP="00C60CA0">
                  <w:r>
                    <w:rPr>
                      <w:b/>
                      <w:i/>
                    </w:rPr>
                    <w:t>8</w:t>
                  </w:r>
                  <w:r w:rsidRPr="00312868">
                    <w:rPr>
                      <w:b/>
                      <w:i/>
                    </w:rPr>
                    <w:t>. Destek Personeli:</w:t>
                  </w:r>
                  <w:r w:rsidRPr="00856D08">
                    <w:t xml:space="preserve"> Görevli personeldir.</w:t>
                  </w:r>
                </w:p>
                <w:p w:rsidR="00FB6BE2" w:rsidRDefault="00FB6BE2" w:rsidP="00C60CA0"/>
                <w:p w:rsidR="00FB6BE2" w:rsidRDefault="00FB6BE2" w:rsidP="00C60CA0"/>
                <w:p w:rsidR="00FB6BE2" w:rsidRPr="00380429" w:rsidRDefault="00FB6BE2" w:rsidP="00C60CA0">
                  <w:pPr>
                    <w:rPr>
                      <w:b/>
                      <w:bCs/>
                      <w:sz w:val="28"/>
                      <w:szCs w:val="28"/>
                      <w:u w:val="single"/>
                    </w:rPr>
                  </w:pPr>
                  <w:r w:rsidRPr="00380429">
                    <w:rPr>
                      <w:b/>
                      <w:bCs/>
                      <w:sz w:val="28"/>
                      <w:szCs w:val="28"/>
                      <w:u w:val="single"/>
                    </w:rPr>
                    <w:t>Dış Paydaşlar</w:t>
                  </w:r>
                </w:p>
                <w:p w:rsidR="00FB6BE2" w:rsidRPr="00CF13D3" w:rsidRDefault="00FB6BE2" w:rsidP="00C60CA0">
                  <w:pPr>
                    <w:rPr>
                      <w:b/>
                      <w:bCs/>
                      <w:color w:val="000080"/>
                      <w:sz w:val="28"/>
                      <w:szCs w:val="28"/>
                    </w:rPr>
                  </w:pPr>
                </w:p>
                <w:p w:rsidR="00FB6BE2" w:rsidRDefault="00FB6BE2" w:rsidP="00C60CA0">
                  <w:pPr>
                    <w:rPr>
                      <w:b/>
                      <w:i/>
                    </w:rPr>
                  </w:pPr>
                  <w:r w:rsidRPr="00312868">
                    <w:rPr>
                      <w:b/>
                      <w:i/>
                    </w:rPr>
                    <w:t xml:space="preserve">1. </w:t>
                  </w:r>
                  <w:r>
                    <w:rPr>
                      <w:b/>
                      <w:i/>
                    </w:rPr>
                    <w:t>Belediyeler:</w:t>
                  </w:r>
                  <w:r w:rsidRPr="004D040C">
                    <w:t xml:space="preserve"> </w:t>
                  </w:r>
                  <w:r w:rsidRPr="00856D08">
                    <w:t>Eğitim hizmetin lojistik destekçileri olmaları beklenir.</w:t>
                  </w:r>
                </w:p>
                <w:p w:rsidR="00FB6BE2" w:rsidRPr="00856D08" w:rsidRDefault="00FB6BE2" w:rsidP="00C60CA0">
                  <w:r>
                    <w:rPr>
                      <w:b/>
                      <w:i/>
                    </w:rPr>
                    <w:t>2. Muhtar</w:t>
                  </w:r>
                  <w:r w:rsidRPr="00312868">
                    <w:rPr>
                      <w:b/>
                      <w:i/>
                    </w:rPr>
                    <w:t>:</w:t>
                  </w:r>
                  <w:r w:rsidRPr="00856D08">
                    <w:t xml:space="preserve"> Eğitim hizmetin lojistik destekçileri olmaları beklenir.</w:t>
                  </w:r>
                </w:p>
                <w:p w:rsidR="00FB6BE2" w:rsidRPr="00856D08" w:rsidRDefault="00FB6BE2" w:rsidP="00C60CA0">
                  <w:r>
                    <w:rPr>
                      <w:b/>
                      <w:i/>
                    </w:rPr>
                    <w:t>3</w:t>
                  </w:r>
                  <w:r w:rsidRPr="00312868">
                    <w:rPr>
                      <w:b/>
                      <w:i/>
                    </w:rPr>
                    <w:t>. Medya:</w:t>
                  </w:r>
                  <w:r w:rsidRPr="00856D08">
                    <w:t xml:space="preserve"> Eğitimin niteliğinin arttırılmasında işbirliği kaçınılmaz ve lüzumlu olan stratejik bir dış paydaştır.</w:t>
                  </w:r>
                </w:p>
                <w:p w:rsidR="00FB6BE2" w:rsidRDefault="00FB6BE2" w:rsidP="00C60CA0">
                  <w:r>
                    <w:rPr>
                      <w:b/>
                      <w:i/>
                    </w:rPr>
                    <w:t>4</w:t>
                  </w:r>
                  <w:r w:rsidRPr="00312868">
                    <w:rPr>
                      <w:b/>
                      <w:i/>
                    </w:rPr>
                    <w:t>. Üniversiteler:</w:t>
                  </w:r>
                  <w:r w:rsidRPr="00856D08">
                    <w:t xml:space="preserve"> Eğitim öğretim hizmetinin niteliği açısından destekçi ve işbirlikçi konumda olması gereken tedarikçi ve müşteri sayılabilecek kesimdir. Bir taraftan mezun öğrencileri su</w:t>
                  </w:r>
                  <w:r>
                    <w:t xml:space="preserve">nduğumuz müşteri konumundadır. </w:t>
                  </w:r>
                </w:p>
                <w:p w:rsidR="00FB6BE2" w:rsidRPr="00856D08" w:rsidRDefault="00FB6BE2" w:rsidP="00C60CA0">
                  <w:r w:rsidRPr="005908E7">
                    <w:rPr>
                      <w:b/>
                      <w:i/>
                    </w:rPr>
                    <w:t>5. Sivil Toplum</w:t>
                  </w:r>
                  <w:r w:rsidRPr="00312868">
                    <w:rPr>
                      <w:b/>
                      <w:i/>
                    </w:rPr>
                    <w:t xml:space="preserve"> Örgütleri</w:t>
                  </w:r>
                  <w:r w:rsidRPr="00856D08">
                    <w:t>: En stratejik destekçi konumundadırlar. Uyumlu bir işbirliği ile bir gelişim fırsatıdırlar.</w:t>
                  </w:r>
                </w:p>
              </w:txbxContent>
            </v:textbox>
            <w10:wrap type="tight"/>
          </v:shape>
        </w:pict>
      </w:r>
    </w:p>
    <w:p w:rsidR="00C60CA0" w:rsidRDefault="00C60CA0" w:rsidP="00C60CA0">
      <w:pPr>
        <w:pStyle w:val="Balk2"/>
        <w:rPr>
          <w:rFonts w:ascii="Times New Roman" w:hAnsi="Times New Roman"/>
          <w:bCs w:val="0"/>
          <w:i w:val="0"/>
          <w:color w:val="000000"/>
          <w:sz w:val="24"/>
          <w:szCs w:val="24"/>
        </w:rPr>
      </w:pPr>
      <w:bookmarkStart w:id="63" w:name="_Toc243887882"/>
      <w:bookmarkStart w:id="64" w:name="_Toc246750878"/>
      <w:bookmarkStart w:id="65" w:name="_Toc247940082"/>
      <w:bookmarkStart w:id="66" w:name="_Toc247940597"/>
    </w:p>
    <w:p w:rsidR="00C60CA0" w:rsidRDefault="00C60CA0" w:rsidP="00C60CA0"/>
    <w:p w:rsidR="00C60CA0" w:rsidRDefault="00C60CA0" w:rsidP="00C60CA0"/>
    <w:p w:rsidR="00C60CA0" w:rsidRDefault="00C60CA0" w:rsidP="00C60CA0"/>
    <w:p w:rsidR="00C60CA0" w:rsidRPr="00DA4168" w:rsidRDefault="00C60CA0" w:rsidP="00C60CA0">
      <w:r>
        <w:t xml:space="preserve">                                                                        </w:t>
      </w:r>
    </w:p>
    <w:p w:rsidR="00C60CA0" w:rsidRDefault="00C60CA0" w:rsidP="00C60CA0">
      <w:pPr>
        <w:pStyle w:val="Balk2"/>
        <w:rPr>
          <w:rFonts w:ascii="Times New Roman" w:hAnsi="Times New Roman"/>
          <w:bCs w:val="0"/>
          <w:i w:val="0"/>
          <w:color w:val="000000"/>
          <w:sz w:val="24"/>
          <w:szCs w:val="24"/>
        </w:rPr>
      </w:pPr>
    </w:p>
    <w:p w:rsidR="00C60CA0" w:rsidRPr="00EB68CC" w:rsidRDefault="00C60CA0" w:rsidP="00C60CA0">
      <w:pPr>
        <w:pStyle w:val="Balk2"/>
        <w:rPr>
          <w:rFonts w:ascii="Times New Roman" w:hAnsi="Times New Roman"/>
          <w:bCs w:val="0"/>
          <w:i w:val="0"/>
          <w:color w:val="000000"/>
          <w:sz w:val="24"/>
          <w:szCs w:val="24"/>
        </w:rPr>
      </w:pPr>
      <w:r w:rsidRPr="00EB68CC">
        <w:rPr>
          <w:rFonts w:ascii="Times New Roman" w:hAnsi="Times New Roman"/>
          <w:bCs w:val="0"/>
          <w:i w:val="0"/>
          <w:color w:val="000000"/>
          <w:sz w:val="24"/>
          <w:szCs w:val="24"/>
        </w:rPr>
        <w:t xml:space="preserve"> İç Paydaşlar</w:t>
      </w:r>
      <w:bookmarkEnd w:id="63"/>
      <w:bookmarkEnd w:id="64"/>
      <w:bookmarkEnd w:id="65"/>
      <w:bookmarkEnd w:id="66"/>
    </w:p>
    <w:p w:rsidR="00C60CA0" w:rsidRPr="00593B1F" w:rsidRDefault="00C60CA0" w:rsidP="00C60CA0">
      <w:pPr>
        <w:rPr>
          <w:sz w:val="6"/>
          <w:szCs w:val="6"/>
        </w:rPr>
      </w:pPr>
    </w:p>
    <w:tbl>
      <w:tblPr>
        <w:tblW w:w="96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5"/>
        <w:gridCol w:w="850"/>
        <w:gridCol w:w="1539"/>
        <w:gridCol w:w="1491"/>
        <w:gridCol w:w="1182"/>
        <w:gridCol w:w="1589"/>
        <w:gridCol w:w="1372"/>
      </w:tblGrid>
      <w:tr w:rsidR="00C60CA0" w:rsidRPr="003A729F" w:rsidTr="00DE114A">
        <w:trPr>
          <w:trHeight w:val="596"/>
        </w:trPr>
        <w:tc>
          <w:tcPr>
            <w:tcW w:w="0" w:type="auto"/>
            <w:tcBorders>
              <w:bottom w:val="single" w:sz="4" w:space="0" w:color="auto"/>
            </w:tcBorders>
            <w:shd w:val="pct5" w:color="auto" w:fill="E5B8B7"/>
            <w:vAlign w:val="center"/>
          </w:tcPr>
          <w:p w:rsidR="00C60CA0" w:rsidRPr="008355FB" w:rsidRDefault="00C60CA0" w:rsidP="00DE114A">
            <w:pPr>
              <w:rPr>
                <w:b/>
                <w:sz w:val="20"/>
                <w:szCs w:val="20"/>
              </w:rPr>
            </w:pPr>
            <w:r w:rsidRPr="008355FB">
              <w:rPr>
                <w:b/>
                <w:sz w:val="20"/>
                <w:szCs w:val="20"/>
              </w:rPr>
              <w:t>PAYDAŞ</w:t>
            </w:r>
          </w:p>
        </w:tc>
        <w:tc>
          <w:tcPr>
            <w:tcW w:w="0" w:type="auto"/>
            <w:tcBorders>
              <w:bottom w:val="single" w:sz="4" w:space="0" w:color="auto"/>
            </w:tcBorders>
            <w:shd w:val="pct5" w:color="auto" w:fill="E5B8B7"/>
            <w:vAlign w:val="center"/>
          </w:tcPr>
          <w:p w:rsidR="00C60CA0" w:rsidRPr="008355FB" w:rsidRDefault="00C60CA0" w:rsidP="00DE114A">
            <w:pPr>
              <w:rPr>
                <w:b/>
                <w:sz w:val="20"/>
                <w:szCs w:val="20"/>
              </w:rPr>
            </w:pPr>
            <w:r w:rsidRPr="008355FB">
              <w:rPr>
                <w:b/>
                <w:sz w:val="20"/>
                <w:szCs w:val="20"/>
              </w:rPr>
              <w:t>LİDER</w:t>
            </w:r>
          </w:p>
        </w:tc>
        <w:tc>
          <w:tcPr>
            <w:tcW w:w="0" w:type="auto"/>
            <w:tcBorders>
              <w:bottom w:val="single" w:sz="4" w:space="0" w:color="auto"/>
            </w:tcBorders>
            <w:shd w:val="pct5" w:color="auto" w:fill="E5B8B7"/>
            <w:vAlign w:val="center"/>
          </w:tcPr>
          <w:p w:rsidR="00C60CA0" w:rsidRPr="008355FB" w:rsidRDefault="00C60CA0" w:rsidP="00DE114A">
            <w:pPr>
              <w:rPr>
                <w:b/>
                <w:sz w:val="20"/>
                <w:szCs w:val="20"/>
              </w:rPr>
            </w:pPr>
            <w:r w:rsidRPr="008355FB">
              <w:rPr>
                <w:b/>
                <w:sz w:val="20"/>
                <w:szCs w:val="20"/>
              </w:rPr>
              <w:t>ÇALIŞANLAR</w:t>
            </w:r>
          </w:p>
        </w:tc>
        <w:tc>
          <w:tcPr>
            <w:tcW w:w="0" w:type="auto"/>
            <w:tcBorders>
              <w:bottom w:val="single" w:sz="4" w:space="0" w:color="auto"/>
            </w:tcBorders>
            <w:shd w:val="pct5" w:color="auto" w:fill="E5B8B7"/>
            <w:vAlign w:val="center"/>
          </w:tcPr>
          <w:p w:rsidR="00C60CA0" w:rsidRPr="008355FB" w:rsidRDefault="00C60CA0" w:rsidP="00DE114A">
            <w:pPr>
              <w:rPr>
                <w:b/>
                <w:sz w:val="20"/>
                <w:szCs w:val="20"/>
              </w:rPr>
            </w:pPr>
            <w:r w:rsidRPr="008355FB">
              <w:rPr>
                <w:b/>
                <w:sz w:val="20"/>
                <w:szCs w:val="20"/>
              </w:rPr>
              <w:t>HİZMET ALANLAR</w:t>
            </w:r>
          </w:p>
        </w:tc>
        <w:tc>
          <w:tcPr>
            <w:tcW w:w="0" w:type="auto"/>
            <w:tcBorders>
              <w:bottom w:val="single" w:sz="4" w:space="0" w:color="auto"/>
            </w:tcBorders>
            <w:shd w:val="pct5" w:color="auto" w:fill="E5B8B7"/>
            <w:vAlign w:val="center"/>
          </w:tcPr>
          <w:p w:rsidR="00C60CA0" w:rsidRPr="008355FB" w:rsidRDefault="00C60CA0" w:rsidP="00DE114A">
            <w:pPr>
              <w:rPr>
                <w:b/>
                <w:sz w:val="20"/>
                <w:szCs w:val="20"/>
              </w:rPr>
            </w:pPr>
            <w:r w:rsidRPr="008355FB">
              <w:rPr>
                <w:b/>
                <w:sz w:val="20"/>
                <w:szCs w:val="20"/>
              </w:rPr>
              <w:t xml:space="preserve">TEMEL ORTAK </w:t>
            </w:r>
          </w:p>
        </w:tc>
        <w:tc>
          <w:tcPr>
            <w:tcW w:w="0" w:type="auto"/>
            <w:tcBorders>
              <w:bottom w:val="single" w:sz="4" w:space="0" w:color="auto"/>
            </w:tcBorders>
            <w:shd w:val="pct5" w:color="auto" w:fill="E5B8B7"/>
            <w:vAlign w:val="center"/>
          </w:tcPr>
          <w:p w:rsidR="00C60CA0" w:rsidRPr="008355FB" w:rsidRDefault="00C60CA0" w:rsidP="00DE114A">
            <w:pPr>
              <w:rPr>
                <w:b/>
                <w:sz w:val="20"/>
                <w:szCs w:val="20"/>
              </w:rPr>
            </w:pPr>
            <w:r w:rsidRPr="008355FB">
              <w:rPr>
                <w:b/>
                <w:sz w:val="20"/>
                <w:szCs w:val="20"/>
              </w:rPr>
              <w:t>STRATEJİK ORTAK</w:t>
            </w:r>
          </w:p>
        </w:tc>
        <w:tc>
          <w:tcPr>
            <w:tcW w:w="0" w:type="auto"/>
            <w:tcBorders>
              <w:bottom w:val="single" w:sz="4" w:space="0" w:color="auto"/>
            </w:tcBorders>
            <w:shd w:val="pct5" w:color="auto" w:fill="E5B8B7"/>
            <w:vAlign w:val="center"/>
          </w:tcPr>
          <w:p w:rsidR="00C60CA0" w:rsidRPr="008355FB" w:rsidRDefault="00C60CA0" w:rsidP="00DE114A">
            <w:pPr>
              <w:rPr>
                <w:b/>
                <w:sz w:val="20"/>
                <w:szCs w:val="20"/>
              </w:rPr>
            </w:pPr>
            <w:r w:rsidRPr="008355FB">
              <w:rPr>
                <w:b/>
                <w:sz w:val="20"/>
                <w:szCs w:val="20"/>
              </w:rPr>
              <w:t>TEDARİKÇİ</w:t>
            </w:r>
          </w:p>
        </w:tc>
      </w:tr>
      <w:tr w:rsidR="00C60CA0" w:rsidRPr="003A729F" w:rsidTr="00DE114A">
        <w:trPr>
          <w:trHeight w:val="284"/>
        </w:trPr>
        <w:tc>
          <w:tcPr>
            <w:tcW w:w="0" w:type="auto"/>
            <w:shd w:val="clear" w:color="auto" w:fill="F2DBDB"/>
            <w:vAlign w:val="center"/>
          </w:tcPr>
          <w:p w:rsidR="00C60CA0" w:rsidRPr="00312868" w:rsidRDefault="00C60CA0" w:rsidP="00DE114A">
            <w:pPr>
              <w:rPr>
                <w:sz w:val="20"/>
                <w:szCs w:val="20"/>
              </w:rPr>
            </w:pPr>
            <w:r>
              <w:rPr>
                <w:sz w:val="20"/>
                <w:szCs w:val="20"/>
              </w:rPr>
              <w:t>Valilik</w:t>
            </w:r>
          </w:p>
        </w:tc>
        <w:tc>
          <w:tcPr>
            <w:tcW w:w="0" w:type="auto"/>
            <w:shd w:val="clear" w:color="auto" w:fill="F2DBDB"/>
            <w:vAlign w:val="center"/>
          </w:tcPr>
          <w:p w:rsidR="00C60CA0" w:rsidRPr="00312868" w:rsidRDefault="00C60CA0" w:rsidP="00DE114A">
            <w:pPr>
              <w:jc w:val="center"/>
              <w:rPr>
                <w:sz w:val="20"/>
                <w:szCs w:val="20"/>
              </w:rPr>
            </w:pPr>
          </w:p>
        </w:tc>
        <w:tc>
          <w:tcPr>
            <w:tcW w:w="0" w:type="auto"/>
            <w:shd w:val="clear" w:color="auto" w:fill="F2DBDB"/>
            <w:vAlign w:val="center"/>
          </w:tcPr>
          <w:p w:rsidR="00C60CA0" w:rsidRPr="00312868" w:rsidRDefault="00C60CA0" w:rsidP="00DE114A">
            <w:pPr>
              <w:jc w:val="center"/>
              <w:rPr>
                <w:sz w:val="20"/>
                <w:szCs w:val="20"/>
              </w:rPr>
            </w:pPr>
          </w:p>
        </w:tc>
        <w:tc>
          <w:tcPr>
            <w:tcW w:w="0" w:type="auto"/>
            <w:shd w:val="clear" w:color="auto" w:fill="F2DBDB"/>
            <w:vAlign w:val="center"/>
          </w:tcPr>
          <w:p w:rsidR="00C60CA0" w:rsidRPr="00312868" w:rsidRDefault="00C60CA0" w:rsidP="00DE114A">
            <w:pPr>
              <w:jc w:val="center"/>
              <w:rPr>
                <w:sz w:val="20"/>
                <w:szCs w:val="20"/>
              </w:rPr>
            </w:pPr>
          </w:p>
        </w:tc>
        <w:tc>
          <w:tcPr>
            <w:tcW w:w="0" w:type="auto"/>
            <w:shd w:val="clear" w:color="auto" w:fill="F2DBDB"/>
            <w:vAlign w:val="center"/>
          </w:tcPr>
          <w:p w:rsidR="00C60CA0" w:rsidRPr="00312868" w:rsidRDefault="00C60CA0" w:rsidP="00DE114A">
            <w:pPr>
              <w:widowControl/>
              <w:numPr>
                <w:ilvl w:val="0"/>
                <w:numId w:val="8"/>
              </w:numPr>
              <w:tabs>
                <w:tab w:val="left" w:pos="1200"/>
              </w:tabs>
              <w:suppressAutoHyphens w:val="0"/>
              <w:jc w:val="center"/>
              <w:rPr>
                <w:sz w:val="20"/>
                <w:szCs w:val="20"/>
              </w:rPr>
            </w:pPr>
          </w:p>
        </w:tc>
        <w:tc>
          <w:tcPr>
            <w:tcW w:w="0" w:type="auto"/>
            <w:shd w:val="clear" w:color="auto" w:fill="F2DBDB"/>
            <w:vAlign w:val="center"/>
          </w:tcPr>
          <w:p w:rsidR="00C60CA0" w:rsidRPr="00312868" w:rsidRDefault="00C60CA0" w:rsidP="00DE114A">
            <w:pPr>
              <w:widowControl/>
              <w:numPr>
                <w:ilvl w:val="0"/>
                <w:numId w:val="8"/>
              </w:numPr>
              <w:tabs>
                <w:tab w:val="left" w:pos="1200"/>
              </w:tabs>
              <w:suppressAutoHyphens w:val="0"/>
              <w:jc w:val="center"/>
              <w:rPr>
                <w:sz w:val="20"/>
                <w:szCs w:val="20"/>
              </w:rPr>
            </w:pPr>
          </w:p>
        </w:tc>
        <w:tc>
          <w:tcPr>
            <w:tcW w:w="0" w:type="auto"/>
            <w:shd w:val="clear" w:color="auto" w:fill="F2DBDB"/>
            <w:vAlign w:val="center"/>
          </w:tcPr>
          <w:p w:rsidR="00C60CA0" w:rsidRPr="00312868" w:rsidRDefault="00C60CA0" w:rsidP="00DE114A">
            <w:pPr>
              <w:widowControl/>
              <w:numPr>
                <w:ilvl w:val="0"/>
                <w:numId w:val="8"/>
              </w:numPr>
              <w:tabs>
                <w:tab w:val="left" w:pos="1200"/>
              </w:tabs>
              <w:suppressAutoHyphens w:val="0"/>
              <w:jc w:val="center"/>
              <w:rPr>
                <w:sz w:val="20"/>
                <w:szCs w:val="20"/>
              </w:rPr>
            </w:pPr>
          </w:p>
        </w:tc>
      </w:tr>
      <w:tr w:rsidR="00C60CA0" w:rsidRPr="003A729F" w:rsidTr="00DE114A">
        <w:trPr>
          <w:trHeight w:val="284"/>
        </w:trPr>
        <w:tc>
          <w:tcPr>
            <w:tcW w:w="0" w:type="auto"/>
            <w:shd w:val="clear" w:color="auto" w:fill="F2DBDB"/>
            <w:vAlign w:val="center"/>
          </w:tcPr>
          <w:p w:rsidR="00C60CA0" w:rsidRPr="00312868" w:rsidRDefault="00C60CA0" w:rsidP="00DE114A">
            <w:pPr>
              <w:rPr>
                <w:sz w:val="20"/>
                <w:szCs w:val="20"/>
              </w:rPr>
            </w:pPr>
            <w:r w:rsidRPr="00312868">
              <w:rPr>
                <w:sz w:val="20"/>
                <w:szCs w:val="20"/>
              </w:rPr>
              <w:t>İl Milli Eğitim Müdürlüğü</w:t>
            </w:r>
          </w:p>
        </w:tc>
        <w:tc>
          <w:tcPr>
            <w:tcW w:w="0" w:type="auto"/>
            <w:shd w:val="clear" w:color="auto" w:fill="F2DBDB"/>
            <w:vAlign w:val="center"/>
          </w:tcPr>
          <w:p w:rsidR="00C60CA0" w:rsidRPr="00312868" w:rsidRDefault="00C60CA0" w:rsidP="00DE114A">
            <w:pPr>
              <w:jc w:val="center"/>
              <w:rPr>
                <w:sz w:val="20"/>
                <w:szCs w:val="20"/>
              </w:rPr>
            </w:pPr>
          </w:p>
        </w:tc>
        <w:tc>
          <w:tcPr>
            <w:tcW w:w="0" w:type="auto"/>
            <w:shd w:val="clear" w:color="auto" w:fill="F2DBDB"/>
            <w:vAlign w:val="center"/>
          </w:tcPr>
          <w:p w:rsidR="00C60CA0" w:rsidRPr="00312868" w:rsidRDefault="00C60CA0" w:rsidP="00DE114A">
            <w:pPr>
              <w:jc w:val="center"/>
              <w:rPr>
                <w:sz w:val="20"/>
                <w:szCs w:val="20"/>
              </w:rPr>
            </w:pPr>
          </w:p>
        </w:tc>
        <w:tc>
          <w:tcPr>
            <w:tcW w:w="0" w:type="auto"/>
            <w:shd w:val="clear" w:color="auto" w:fill="F2DBDB"/>
            <w:vAlign w:val="center"/>
          </w:tcPr>
          <w:p w:rsidR="00C60CA0" w:rsidRPr="00312868" w:rsidRDefault="00C60CA0" w:rsidP="00DE114A">
            <w:pPr>
              <w:jc w:val="center"/>
              <w:rPr>
                <w:sz w:val="20"/>
                <w:szCs w:val="20"/>
              </w:rPr>
            </w:pPr>
          </w:p>
        </w:tc>
        <w:tc>
          <w:tcPr>
            <w:tcW w:w="0" w:type="auto"/>
            <w:shd w:val="clear" w:color="auto" w:fill="F2DBDB"/>
            <w:vAlign w:val="center"/>
          </w:tcPr>
          <w:p w:rsidR="00C60CA0" w:rsidRPr="00312868" w:rsidRDefault="00C60CA0" w:rsidP="00DE114A">
            <w:pPr>
              <w:widowControl/>
              <w:numPr>
                <w:ilvl w:val="0"/>
                <w:numId w:val="8"/>
              </w:numPr>
              <w:tabs>
                <w:tab w:val="left" w:pos="1200"/>
              </w:tabs>
              <w:suppressAutoHyphens w:val="0"/>
              <w:jc w:val="center"/>
              <w:rPr>
                <w:sz w:val="20"/>
                <w:szCs w:val="20"/>
              </w:rPr>
            </w:pPr>
          </w:p>
        </w:tc>
        <w:tc>
          <w:tcPr>
            <w:tcW w:w="0" w:type="auto"/>
            <w:shd w:val="clear" w:color="auto" w:fill="F2DBDB"/>
            <w:vAlign w:val="center"/>
          </w:tcPr>
          <w:p w:rsidR="00C60CA0" w:rsidRPr="00312868" w:rsidRDefault="00C60CA0" w:rsidP="00DE114A">
            <w:pPr>
              <w:widowControl/>
              <w:numPr>
                <w:ilvl w:val="0"/>
                <w:numId w:val="8"/>
              </w:numPr>
              <w:tabs>
                <w:tab w:val="left" w:pos="1200"/>
              </w:tabs>
              <w:suppressAutoHyphens w:val="0"/>
              <w:jc w:val="center"/>
              <w:rPr>
                <w:sz w:val="20"/>
                <w:szCs w:val="20"/>
              </w:rPr>
            </w:pPr>
          </w:p>
        </w:tc>
        <w:tc>
          <w:tcPr>
            <w:tcW w:w="0" w:type="auto"/>
            <w:shd w:val="clear" w:color="auto" w:fill="F2DBDB"/>
            <w:vAlign w:val="center"/>
          </w:tcPr>
          <w:p w:rsidR="00C60CA0" w:rsidRPr="00312868" w:rsidRDefault="00C60CA0" w:rsidP="00DE114A">
            <w:pPr>
              <w:widowControl/>
              <w:numPr>
                <w:ilvl w:val="0"/>
                <w:numId w:val="8"/>
              </w:numPr>
              <w:tabs>
                <w:tab w:val="left" w:pos="1200"/>
              </w:tabs>
              <w:suppressAutoHyphens w:val="0"/>
              <w:jc w:val="center"/>
              <w:rPr>
                <w:sz w:val="20"/>
                <w:szCs w:val="20"/>
              </w:rPr>
            </w:pPr>
          </w:p>
        </w:tc>
      </w:tr>
      <w:tr w:rsidR="00C60CA0" w:rsidRPr="003A729F" w:rsidTr="00DE114A">
        <w:trPr>
          <w:trHeight w:val="284"/>
        </w:trPr>
        <w:tc>
          <w:tcPr>
            <w:tcW w:w="0" w:type="auto"/>
            <w:shd w:val="clear" w:color="auto" w:fill="F2DBDB"/>
            <w:vAlign w:val="center"/>
          </w:tcPr>
          <w:p w:rsidR="00C60CA0" w:rsidRPr="00312868" w:rsidRDefault="00C60CA0" w:rsidP="00DE114A">
            <w:pPr>
              <w:rPr>
                <w:sz w:val="20"/>
                <w:szCs w:val="20"/>
              </w:rPr>
            </w:pPr>
            <w:r w:rsidRPr="00312868">
              <w:rPr>
                <w:sz w:val="20"/>
                <w:szCs w:val="20"/>
              </w:rPr>
              <w:t>Okul Müdürü</w:t>
            </w:r>
          </w:p>
        </w:tc>
        <w:tc>
          <w:tcPr>
            <w:tcW w:w="0" w:type="auto"/>
            <w:shd w:val="clear" w:color="auto" w:fill="F2DBDB"/>
            <w:vAlign w:val="center"/>
          </w:tcPr>
          <w:p w:rsidR="00C60CA0" w:rsidRPr="00312868" w:rsidRDefault="00C60CA0" w:rsidP="00DE114A">
            <w:pPr>
              <w:widowControl/>
              <w:numPr>
                <w:ilvl w:val="0"/>
                <w:numId w:val="8"/>
              </w:numPr>
              <w:tabs>
                <w:tab w:val="left" w:pos="1200"/>
              </w:tabs>
              <w:suppressAutoHyphens w:val="0"/>
              <w:jc w:val="center"/>
              <w:rPr>
                <w:sz w:val="20"/>
                <w:szCs w:val="20"/>
              </w:rPr>
            </w:pPr>
          </w:p>
        </w:tc>
        <w:tc>
          <w:tcPr>
            <w:tcW w:w="0" w:type="auto"/>
            <w:shd w:val="clear" w:color="auto" w:fill="F2DBDB"/>
            <w:vAlign w:val="center"/>
          </w:tcPr>
          <w:p w:rsidR="00C60CA0" w:rsidRPr="00312868" w:rsidRDefault="00C60CA0" w:rsidP="00DE114A">
            <w:pPr>
              <w:widowControl/>
              <w:numPr>
                <w:ilvl w:val="0"/>
                <w:numId w:val="8"/>
              </w:numPr>
              <w:tabs>
                <w:tab w:val="left" w:pos="1200"/>
              </w:tabs>
              <w:suppressAutoHyphens w:val="0"/>
              <w:jc w:val="center"/>
              <w:rPr>
                <w:sz w:val="20"/>
                <w:szCs w:val="20"/>
              </w:rPr>
            </w:pPr>
          </w:p>
        </w:tc>
        <w:tc>
          <w:tcPr>
            <w:tcW w:w="0" w:type="auto"/>
            <w:shd w:val="clear" w:color="auto" w:fill="F2DBDB"/>
            <w:vAlign w:val="center"/>
          </w:tcPr>
          <w:p w:rsidR="00C60CA0" w:rsidRPr="00312868" w:rsidRDefault="00C60CA0" w:rsidP="00DE114A">
            <w:pPr>
              <w:jc w:val="center"/>
              <w:rPr>
                <w:sz w:val="20"/>
                <w:szCs w:val="20"/>
              </w:rPr>
            </w:pPr>
          </w:p>
        </w:tc>
        <w:tc>
          <w:tcPr>
            <w:tcW w:w="0" w:type="auto"/>
            <w:shd w:val="clear" w:color="auto" w:fill="F2DBDB"/>
            <w:vAlign w:val="center"/>
          </w:tcPr>
          <w:p w:rsidR="00C60CA0" w:rsidRPr="00312868" w:rsidRDefault="00C60CA0" w:rsidP="00DE114A">
            <w:pPr>
              <w:jc w:val="center"/>
              <w:rPr>
                <w:sz w:val="20"/>
                <w:szCs w:val="20"/>
              </w:rPr>
            </w:pPr>
          </w:p>
        </w:tc>
        <w:tc>
          <w:tcPr>
            <w:tcW w:w="0" w:type="auto"/>
            <w:shd w:val="clear" w:color="auto" w:fill="F2DBDB"/>
            <w:vAlign w:val="center"/>
          </w:tcPr>
          <w:p w:rsidR="00C60CA0" w:rsidRPr="00312868" w:rsidRDefault="00C60CA0" w:rsidP="00DE114A">
            <w:pPr>
              <w:jc w:val="center"/>
              <w:rPr>
                <w:sz w:val="20"/>
                <w:szCs w:val="20"/>
              </w:rPr>
            </w:pPr>
          </w:p>
        </w:tc>
        <w:tc>
          <w:tcPr>
            <w:tcW w:w="0" w:type="auto"/>
            <w:shd w:val="clear" w:color="auto" w:fill="F2DBDB"/>
            <w:vAlign w:val="center"/>
          </w:tcPr>
          <w:p w:rsidR="00C60CA0" w:rsidRPr="00312868" w:rsidRDefault="00C60CA0" w:rsidP="00DE114A">
            <w:pPr>
              <w:jc w:val="center"/>
              <w:rPr>
                <w:sz w:val="20"/>
                <w:szCs w:val="20"/>
              </w:rPr>
            </w:pPr>
          </w:p>
        </w:tc>
      </w:tr>
      <w:tr w:rsidR="00C60CA0" w:rsidRPr="003A729F" w:rsidTr="00DE114A">
        <w:trPr>
          <w:trHeight w:val="284"/>
        </w:trPr>
        <w:tc>
          <w:tcPr>
            <w:tcW w:w="0" w:type="auto"/>
            <w:shd w:val="clear" w:color="auto" w:fill="F2DBDB"/>
            <w:vAlign w:val="center"/>
          </w:tcPr>
          <w:p w:rsidR="00C60CA0" w:rsidRPr="00312868" w:rsidRDefault="00C60CA0" w:rsidP="00DE114A">
            <w:pPr>
              <w:rPr>
                <w:sz w:val="20"/>
                <w:szCs w:val="20"/>
              </w:rPr>
            </w:pPr>
            <w:r w:rsidRPr="00312868">
              <w:rPr>
                <w:sz w:val="20"/>
                <w:szCs w:val="20"/>
              </w:rPr>
              <w:t>Öğretmenler</w:t>
            </w:r>
          </w:p>
        </w:tc>
        <w:tc>
          <w:tcPr>
            <w:tcW w:w="0" w:type="auto"/>
            <w:shd w:val="clear" w:color="auto" w:fill="F2DBDB"/>
            <w:vAlign w:val="center"/>
          </w:tcPr>
          <w:p w:rsidR="00C60CA0" w:rsidRPr="00312868" w:rsidRDefault="00C60CA0" w:rsidP="00DE114A">
            <w:pPr>
              <w:jc w:val="center"/>
              <w:rPr>
                <w:sz w:val="20"/>
                <w:szCs w:val="20"/>
              </w:rPr>
            </w:pPr>
          </w:p>
        </w:tc>
        <w:tc>
          <w:tcPr>
            <w:tcW w:w="0" w:type="auto"/>
            <w:shd w:val="clear" w:color="auto" w:fill="F2DBDB"/>
            <w:vAlign w:val="center"/>
          </w:tcPr>
          <w:p w:rsidR="00C60CA0" w:rsidRPr="00312868" w:rsidRDefault="00C60CA0" w:rsidP="00DE114A">
            <w:pPr>
              <w:widowControl/>
              <w:numPr>
                <w:ilvl w:val="0"/>
                <w:numId w:val="8"/>
              </w:numPr>
              <w:tabs>
                <w:tab w:val="left" w:pos="1200"/>
              </w:tabs>
              <w:suppressAutoHyphens w:val="0"/>
              <w:jc w:val="center"/>
              <w:rPr>
                <w:sz w:val="20"/>
                <w:szCs w:val="20"/>
              </w:rPr>
            </w:pPr>
          </w:p>
        </w:tc>
        <w:tc>
          <w:tcPr>
            <w:tcW w:w="0" w:type="auto"/>
            <w:shd w:val="clear" w:color="auto" w:fill="F2DBDB"/>
            <w:vAlign w:val="center"/>
          </w:tcPr>
          <w:p w:rsidR="00C60CA0" w:rsidRPr="00312868" w:rsidRDefault="00C60CA0" w:rsidP="00DE114A">
            <w:pPr>
              <w:widowControl/>
              <w:numPr>
                <w:ilvl w:val="0"/>
                <w:numId w:val="8"/>
              </w:numPr>
              <w:tabs>
                <w:tab w:val="left" w:pos="1200"/>
              </w:tabs>
              <w:suppressAutoHyphens w:val="0"/>
              <w:jc w:val="center"/>
              <w:rPr>
                <w:sz w:val="20"/>
                <w:szCs w:val="20"/>
              </w:rPr>
            </w:pPr>
          </w:p>
        </w:tc>
        <w:tc>
          <w:tcPr>
            <w:tcW w:w="0" w:type="auto"/>
            <w:shd w:val="clear" w:color="auto" w:fill="F2DBDB"/>
            <w:vAlign w:val="center"/>
          </w:tcPr>
          <w:p w:rsidR="00C60CA0" w:rsidRPr="00312868" w:rsidRDefault="00C60CA0" w:rsidP="00DE114A">
            <w:pPr>
              <w:jc w:val="center"/>
              <w:rPr>
                <w:sz w:val="20"/>
                <w:szCs w:val="20"/>
              </w:rPr>
            </w:pPr>
          </w:p>
        </w:tc>
        <w:tc>
          <w:tcPr>
            <w:tcW w:w="0" w:type="auto"/>
            <w:shd w:val="clear" w:color="auto" w:fill="F2DBDB"/>
            <w:vAlign w:val="center"/>
          </w:tcPr>
          <w:p w:rsidR="00C60CA0" w:rsidRPr="00312868" w:rsidRDefault="00C60CA0" w:rsidP="00DE114A">
            <w:pPr>
              <w:jc w:val="center"/>
              <w:rPr>
                <w:sz w:val="20"/>
                <w:szCs w:val="20"/>
              </w:rPr>
            </w:pPr>
          </w:p>
        </w:tc>
        <w:tc>
          <w:tcPr>
            <w:tcW w:w="0" w:type="auto"/>
            <w:shd w:val="clear" w:color="auto" w:fill="F2DBDB"/>
            <w:vAlign w:val="center"/>
          </w:tcPr>
          <w:p w:rsidR="00C60CA0" w:rsidRPr="00312868" w:rsidRDefault="00C60CA0" w:rsidP="00DE114A">
            <w:pPr>
              <w:jc w:val="center"/>
              <w:rPr>
                <w:sz w:val="20"/>
                <w:szCs w:val="20"/>
              </w:rPr>
            </w:pPr>
          </w:p>
        </w:tc>
      </w:tr>
      <w:tr w:rsidR="00C60CA0" w:rsidRPr="003A729F" w:rsidTr="00DE114A">
        <w:trPr>
          <w:trHeight w:val="284"/>
        </w:trPr>
        <w:tc>
          <w:tcPr>
            <w:tcW w:w="0" w:type="auto"/>
            <w:shd w:val="clear" w:color="auto" w:fill="F2DBDB"/>
            <w:vAlign w:val="center"/>
          </w:tcPr>
          <w:p w:rsidR="00C60CA0" w:rsidRPr="00312868" w:rsidRDefault="00C60CA0" w:rsidP="00DE114A">
            <w:pPr>
              <w:rPr>
                <w:sz w:val="20"/>
                <w:szCs w:val="20"/>
              </w:rPr>
            </w:pPr>
            <w:r w:rsidRPr="00312868">
              <w:rPr>
                <w:sz w:val="20"/>
                <w:szCs w:val="20"/>
              </w:rPr>
              <w:t>Öğrenciler</w:t>
            </w:r>
          </w:p>
        </w:tc>
        <w:tc>
          <w:tcPr>
            <w:tcW w:w="0" w:type="auto"/>
            <w:shd w:val="clear" w:color="auto" w:fill="F2DBDB"/>
            <w:vAlign w:val="center"/>
          </w:tcPr>
          <w:p w:rsidR="00C60CA0" w:rsidRPr="00312868" w:rsidRDefault="00C60CA0" w:rsidP="00DE114A">
            <w:pPr>
              <w:jc w:val="center"/>
              <w:rPr>
                <w:sz w:val="20"/>
                <w:szCs w:val="20"/>
              </w:rPr>
            </w:pPr>
          </w:p>
        </w:tc>
        <w:tc>
          <w:tcPr>
            <w:tcW w:w="0" w:type="auto"/>
            <w:shd w:val="clear" w:color="auto" w:fill="F2DBDB"/>
            <w:vAlign w:val="center"/>
          </w:tcPr>
          <w:p w:rsidR="00C60CA0" w:rsidRPr="00312868" w:rsidRDefault="00C60CA0" w:rsidP="00DE114A">
            <w:pPr>
              <w:jc w:val="center"/>
              <w:rPr>
                <w:sz w:val="20"/>
                <w:szCs w:val="20"/>
              </w:rPr>
            </w:pPr>
          </w:p>
        </w:tc>
        <w:tc>
          <w:tcPr>
            <w:tcW w:w="0" w:type="auto"/>
            <w:shd w:val="clear" w:color="auto" w:fill="F2DBDB"/>
            <w:vAlign w:val="center"/>
          </w:tcPr>
          <w:p w:rsidR="00C60CA0" w:rsidRPr="00312868" w:rsidRDefault="00C60CA0" w:rsidP="00DE114A">
            <w:pPr>
              <w:widowControl/>
              <w:numPr>
                <w:ilvl w:val="0"/>
                <w:numId w:val="8"/>
              </w:numPr>
              <w:tabs>
                <w:tab w:val="left" w:pos="1200"/>
              </w:tabs>
              <w:suppressAutoHyphens w:val="0"/>
              <w:jc w:val="center"/>
              <w:rPr>
                <w:sz w:val="20"/>
                <w:szCs w:val="20"/>
              </w:rPr>
            </w:pPr>
          </w:p>
        </w:tc>
        <w:tc>
          <w:tcPr>
            <w:tcW w:w="0" w:type="auto"/>
            <w:shd w:val="clear" w:color="auto" w:fill="F2DBDB"/>
            <w:vAlign w:val="center"/>
          </w:tcPr>
          <w:p w:rsidR="00C60CA0" w:rsidRPr="00312868" w:rsidRDefault="00C60CA0" w:rsidP="00DE114A">
            <w:pPr>
              <w:jc w:val="center"/>
              <w:rPr>
                <w:sz w:val="20"/>
                <w:szCs w:val="20"/>
              </w:rPr>
            </w:pPr>
          </w:p>
        </w:tc>
        <w:tc>
          <w:tcPr>
            <w:tcW w:w="0" w:type="auto"/>
            <w:shd w:val="clear" w:color="auto" w:fill="F2DBDB"/>
            <w:vAlign w:val="center"/>
          </w:tcPr>
          <w:p w:rsidR="00C60CA0" w:rsidRPr="00312868" w:rsidRDefault="00C60CA0" w:rsidP="00DE114A">
            <w:pPr>
              <w:jc w:val="center"/>
              <w:rPr>
                <w:sz w:val="20"/>
                <w:szCs w:val="20"/>
              </w:rPr>
            </w:pPr>
          </w:p>
        </w:tc>
        <w:tc>
          <w:tcPr>
            <w:tcW w:w="0" w:type="auto"/>
            <w:shd w:val="clear" w:color="auto" w:fill="F2DBDB"/>
            <w:vAlign w:val="center"/>
          </w:tcPr>
          <w:p w:rsidR="00C60CA0" w:rsidRPr="00312868" w:rsidRDefault="00C60CA0" w:rsidP="00DE114A">
            <w:pPr>
              <w:jc w:val="center"/>
              <w:rPr>
                <w:sz w:val="20"/>
                <w:szCs w:val="20"/>
              </w:rPr>
            </w:pPr>
          </w:p>
        </w:tc>
      </w:tr>
      <w:tr w:rsidR="00C60CA0" w:rsidRPr="003A729F" w:rsidTr="00DE114A">
        <w:trPr>
          <w:trHeight w:val="284"/>
        </w:trPr>
        <w:tc>
          <w:tcPr>
            <w:tcW w:w="0" w:type="auto"/>
            <w:shd w:val="clear" w:color="auto" w:fill="F2DBDB"/>
            <w:vAlign w:val="center"/>
          </w:tcPr>
          <w:p w:rsidR="00C60CA0" w:rsidRPr="00312868" w:rsidRDefault="00C60CA0" w:rsidP="00DE114A">
            <w:pPr>
              <w:rPr>
                <w:sz w:val="20"/>
                <w:szCs w:val="20"/>
              </w:rPr>
            </w:pPr>
            <w:r w:rsidRPr="00312868">
              <w:rPr>
                <w:sz w:val="20"/>
                <w:szCs w:val="20"/>
              </w:rPr>
              <w:t>Veliler</w:t>
            </w:r>
          </w:p>
        </w:tc>
        <w:tc>
          <w:tcPr>
            <w:tcW w:w="0" w:type="auto"/>
            <w:shd w:val="clear" w:color="auto" w:fill="F2DBDB"/>
            <w:vAlign w:val="center"/>
          </w:tcPr>
          <w:p w:rsidR="00C60CA0" w:rsidRPr="00312868" w:rsidRDefault="00C60CA0" w:rsidP="00DE114A">
            <w:pPr>
              <w:jc w:val="center"/>
              <w:rPr>
                <w:sz w:val="20"/>
                <w:szCs w:val="20"/>
              </w:rPr>
            </w:pPr>
          </w:p>
        </w:tc>
        <w:tc>
          <w:tcPr>
            <w:tcW w:w="0" w:type="auto"/>
            <w:shd w:val="clear" w:color="auto" w:fill="F2DBDB"/>
            <w:vAlign w:val="center"/>
          </w:tcPr>
          <w:p w:rsidR="00C60CA0" w:rsidRPr="00312868" w:rsidRDefault="00C60CA0" w:rsidP="00DE114A">
            <w:pPr>
              <w:jc w:val="center"/>
              <w:rPr>
                <w:sz w:val="20"/>
                <w:szCs w:val="20"/>
              </w:rPr>
            </w:pPr>
          </w:p>
        </w:tc>
        <w:tc>
          <w:tcPr>
            <w:tcW w:w="0" w:type="auto"/>
            <w:shd w:val="clear" w:color="auto" w:fill="F2DBDB"/>
            <w:vAlign w:val="center"/>
          </w:tcPr>
          <w:p w:rsidR="00C60CA0" w:rsidRPr="00312868" w:rsidRDefault="00C60CA0" w:rsidP="00DE114A">
            <w:pPr>
              <w:widowControl/>
              <w:numPr>
                <w:ilvl w:val="0"/>
                <w:numId w:val="8"/>
              </w:numPr>
              <w:tabs>
                <w:tab w:val="left" w:pos="1200"/>
              </w:tabs>
              <w:suppressAutoHyphens w:val="0"/>
              <w:jc w:val="center"/>
              <w:rPr>
                <w:sz w:val="20"/>
                <w:szCs w:val="20"/>
              </w:rPr>
            </w:pPr>
          </w:p>
        </w:tc>
        <w:tc>
          <w:tcPr>
            <w:tcW w:w="0" w:type="auto"/>
            <w:shd w:val="clear" w:color="auto" w:fill="F2DBDB"/>
            <w:vAlign w:val="center"/>
          </w:tcPr>
          <w:p w:rsidR="00C60CA0" w:rsidRPr="00312868" w:rsidRDefault="00C60CA0" w:rsidP="00DE114A">
            <w:pPr>
              <w:jc w:val="center"/>
              <w:rPr>
                <w:sz w:val="20"/>
                <w:szCs w:val="20"/>
              </w:rPr>
            </w:pPr>
          </w:p>
        </w:tc>
        <w:tc>
          <w:tcPr>
            <w:tcW w:w="0" w:type="auto"/>
            <w:shd w:val="clear" w:color="auto" w:fill="F2DBDB"/>
            <w:vAlign w:val="center"/>
          </w:tcPr>
          <w:p w:rsidR="00C60CA0" w:rsidRPr="00312868" w:rsidRDefault="00C60CA0" w:rsidP="00DE114A">
            <w:pPr>
              <w:jc w:val="center"/>
              <w:rPr>
                <w:sz w:val="20"/>
                <w:szCs w:val="20"/>
              </w:rPr>
            </w:pPr>
          </w:p>
        </w:tc>
        <w:tc>
          <w:tcPr>
            <w:tcW w:w="0" w:type="auto"/>
            <w:shd w:val="clear" w:color="auto" w:fill="F2DBDB"/>
            <w:vAlign w:val="center"/>
          </w:tcPr>
          <w:p w:rsidR="00C60CA0" w:rsidRPr="00312868" w:rsidRDefault="00C60CA0" w:rsidP="00DE114A">
            <w:pPr>
              <w:jc w:val="center"/>
              <w:rPr>
                <w:sz w:val="20"/>
                <w:szCs w:val="20"/>
              </w:rPr>
            </w:pPr>
          </w:p>
        </w:tc>
      </w:tr>
      <w:tr w:rsidR="00C60CA0" w:rsidRPr="003A729F" w:rsidTr="00DE114A">
        <w:trPr>
          <w:trHeight w:val="284"/>
        </w:trPr>
        <w:tc>
          <w:tcPr>
            <w:tcW w:w="0" w:type="auto"/>
            <w:shd w:val="clear" w:color="auto" w:fill="F2DBDB"/>
            <w:vAlign w:val="center"/>
          </w:tcPr>
          <w:p w:rsidR="00C60CA0" w:rsidRPr="00312868" w:rsidRDefault="00C60CA0" w:rsidP="00DE114A">
            <w:pPr>
              <w:rPr>
                <w:sz w:val="20"/>
                <w:szCs w:val="20"/>
              </w:rPr>
            </w:pPr>
            <w:r w:rsidRPr="00312868">
              <w:rPr>
                <w:sz w:val="20"/>
                <w:szCs w:val="20"/>
              </w:rPr>
              <w:t>Okul Aile Birliği</w:t>
            </w:r>
          </w:p>
        </w:tc>
        <w:tc>
          <w:tcPr>
            <w:tcW w:w="0" w:type="auto"/>
            <w:shd w:val="clear" w:color="auto" w:fill="F2DBDB"/>
            <w:vAlign w:val="center"/>
          </w:tcPr>
          <w:p w:rsidR="00C60CA0" w:rsidRPr="00312868" w:rsidRDefault="00C60CA0" w:rsidP="00DE114A">
            <w:pPr>
              <w:jc w:val="center"/>
              <w:rPr>
                <w:sz w:val="20"/>
                <w:szCs w:val="20"/>
              </w:rPr>
            </w:pPr>
          </w:p>
        </w:tc>
        <w:tc>
          <w:tcPr>
            <w:tcW w:w="0" w:type="auto"/>
            <w:shd w:val="clear" w:color="auto" w:fill="F2DBDB"/>
            <w:vAlign w:val="center"/>
          </w:tcPr>
          <w:p w:rsidR="00C60CA0" w:rsidRPr="00312868" w:rsidRDefault="00C60CA0" w:rsidP="00DE114A">
            <w:pPr>
              <w:jc w:val="center"/>
              <w:rPr>
                <w:sz w:val="20"/>
                <w:szCs w:val="20"/>
              </w:rPr>
            </w:pPr>
          </w:p>
        </w:tc>
        <w:tc>
          <w:tcPr>
            <w:tcW w:w="0" w:type="auto"/>
            <w:shd w:val="clear" w:color="auto" w:fill="F2DBDB"/>
            <w:vAlign w:val="center"/>
          </w:tcPr>
          <w:p w:rsidR="00C60CA0" w:rsidRPr="00312868" w:rsidRDefault="00C60CA0" w:rsidP="00DE114A">
            <w:pPr>
              <w:jc w:val="center"/>
              <w:rPr>
                <w:sz w:val="20"/>
                <w:szCs w:val="20"/>
              </w:rPr>
            </w:pPr>
          </w:p>
        </w:tc>
        <w:tc>
          <w:tcPr>
            <w:tcW w:w="0" w:type="auto"/>
            <w:shd w:val="clear" w:color="auto" w:fill="F2DBDB"/>
            <w:vAlign w:val="center"/>
          </w:tcPr>
          <w:p w:rsidR="00C60CA0" w:rsidRPr="00312868" w:rsidRDefault="00C60CA0" w:rsidP="00DE114A">
            <w:pPr>
              <w:jc w:val="center"/>
              <w:rPr>
                <w:sz w:val="20"/>
                <w:szCs w:val="20"/>
              </w:rPr>
            </w:pPr>
          </w:p>
        </w:tc>
        <w:tc>
          <w:tcPr>
            <w:tcW w:w="0" w:type="auto"/>
            <w:shd w:val="clear" w:color="auto" w:fill="F2DBDB"/>
            <w:vAlign w:val="center"/>
          </w:tcPr>
          <w:p w:rsidR="00C60CA0" w:rsidRPr="00312868" w:rsidRDefault="00C60CA0" w:rsidP="00DE114A">
            <w:pPr>
              <w:jc w:val="center"/>
              <w:rPr>
                <w:sz w:val="20"/>
                <w:szCs w:val="20"/>
              </w:rPr>
            </w:pPr>
          </w:p>
        </w:tc>
        <w:tc>
          <w:tcPr>
            <w:tcW w:w="0" w:type="auto"/>
            <w:shd w:val="clear" w:color="auto" w:fill="F2DBDB"/>
            <w:vAlign w:val="center"/>
          </w:tcPr>
          <w:p w:rsidR="00C60CA0" w:rsidRPr="00312868" w:rsidRDefault="00C60CA0" w:rsidP="00DE114A">
            <w:pPr>
              <w:widowControl/>
              <w:numPr>
                <w:ilvl w:val="0"/>
                <w:numId w:val="8"/>
              </w:numPr>
              <w:tabs>
                <w:tab w:val="left" w:pos="1200"/>
              </w:tabs>
              <w:suppressAutoHyphens w:val="0"/>
              <w:jc w:val="center"/>
              <w:rPr>
                <w:sz w:val="20"/>
                <w:szCs w:val="20"/>
              </w:rPr>
            </w:pPr>
          </w:p>
        </w:tc>
      </w:tr>
      <w:tr w:rsidR="00C60CA0" w:rsidRPr="003A729F" w:rsidTr="00DE114A">
        <w:trPr>
          <w:trHeight w:val="284"/>
        </w:trPr>
        <w:tc>
          <w:tcPr>
            <w:tcW w:w="0" w:type="auto"/>
            <w:shd w:val="clear" w:color="auto" w:fill="F2DBDB"/>
            <w:vAlign w:val="center"/>
          </w:tcPr>
          <w:p w:rsidR="00C60CA0" w:rsidRPr="00312868" w:rsidRDefault="00C60CA0" w:rsidP="00DE114A">
            <w:pPr>
              <w:rPr>
                <w:sz w:val="20"/>
                <w:szCs w:val="20"/>
              </w:rPr>
            </w:pPr>
            <w:r>
              <w:rPr>
                <w:sz w:val="20"/>
                <w:szCs w:val="20"/>
              </w:rPr>
              <w:t>Hayırsever</w:t>
            </w:r>
          </w:p>
        </w:tc>
        <w:tc>
          <w:tcPr>
            <w:tcW w:w="0" w:type="auto"/>
            <w:shd w:val="clear" w:color="auto" w:fill="F2DBDB"/>
            <w:vAlign w:val="center"/>
          </w:tcPr>
          <w:p w:rsidR="00C60CA0" w:rsidRPr="00312868" w:rsidRDefault="00C60CA0" w:rsidP="00DE114A">
            <w:pPr>
              <w:jc w:val="center"/>
              <w:rPr>
                <w:sz w:val="20"/>
                <w:szCs w:val="20"/>
              </w:rPr>
            </w:pPr>
          </w:p>
        </w:tc>
        <w:tc>
          <w:tcPr>
            <w:tcW w:w="0" w:type="auto"/>
            <w:shd w:val="clear" w:color="auto" w:fill="F2DBDB"/>
            <w:vAlign w:val="center"/>
          </w:tcPr>
          <w:p w:rsidR="00C60CA0" w:rsidRPr="00312868" w:rsidRDefault="00C60CA0" w:rsidP="00DE114A">
            <w:pPr>
              <w:jc w:val="center"/>
              <w:rPr>
                <w:sz w:val="20"/>
                <w:szCs w:val="20"/>
              </w:rPr>
            </w:pPr>
          </w:p>
        </w:tc>
        <w:tc>
          <w:tcPr>
            <w:tcW w:w="0" w:type="auto"/>
            <w:shd w:val="clear" w:color="auto" w:fill="F2DBDB"/>
            <w:vAlign w:val="center"/>
          </w:tcPr>
          <w:p w:rsidR="00C60CA0" w:rsidRPr="00312868" w:rsidRDefault="00C60CA0" w:rsidP="00DE114A">
            <w:pPr>
              <w:jc w:val="center"/>
              <w:rPr>
                <w:sz w:val="20"/>
                <w:szCs w:val="20"/>
              </w:rPr>
            </w:pPr>
          </w:p>
        </w:tc>
        <w:tc>
          <w:tcPr>
            <w:tcW w:w="0" w:type="auto"/>
            <w:shd w:val="clear" w:color="auto" w:fill="F2DBDB"/>
            <w:vAlign w:val="center"/>
          </w:tcPr>
          <w:p w:rsidR="00C60CA0" w:rsidRPr="00312868" w:rsidRDefault="00C60CA0" w:rsidP="00DE114A">
            <w:pPr>
              <w:jc w:val="center"/>
              <w:rPr>
                <w:sz w:val="20"/>
                <w:szCs w:val="20"/>
              </w:rPr>
            </w:pPr>
          </w:p>
        </w:tc>
        <w:tc>
          <w:tcPr>
            <w:tcW w:w="0" w:type="auto"/>
            <w:shd w:val="clear" w:color="auto" w:fill="F2DBDB"/>
            <w:vAlign w:val="center"/>
          </w:tcPr>
          <w:p w:rsidR="00C60CA0" w:rsidRPr="00312868" w:rsidRDefault="00C60CA0" w:rsidP="00DE114A">
            <w:pPr>
              <w:jc w:val="center"/>
              <w:rPr>
                <w:sz w:val="20"/>
                <w:szCs w:val="20"/>
              </w:rPr>
            </w:pPr>
          </w:p>
        </w:tc>
        <w:tc>
          <w:tcPr>
            <w:tcW w:w="0" w:type="auto"/>
            <w:shd w:val="clear" w:color="auto" w:fill="F2DBDB"/>
            <w:vAlign w:val="center"/>
          </w:tcPr>
          <w:p w:rsidR="00C60CA0" w:rsidRPr="00312868" w:rsidRDefault="00C60CA0" w:rsidP="00DE114A">
            <w:pPr>
              <w:widowControl/>
              <w:numPr>
                <w:ilvl w:val="0"/>
                <w:numId w:val="8"/>
              </w:numPr>
              <w:tabs>
                <w:tab w:val="left" w:pos="1200"/>
              </w:tabs>
              <w:suppressAutoHyphens w:val="0"/>
              <w:jc w:val="center"/>
              <w:rPr>
                <w:sz w:val="20"/>
                <w:szCs w:val="20"/>
              </w:rPr>
            </w:pPr>
          </w:p>
        </w:tc>
      </w:tr>
      <w:tr w:rsidR="00C60CA0" w:rsidRPr="003A729F" w:rsidTr="00DE114A">
        <w:trPr>
          <w:trHeight w:val="284"/>
        </w:trPr>
        <w:tc>
          <w:tcPr>
            <w:tcW w:w="0" w:type="auto"/>
            <w:shd w:val="clear" w:color="auto" w:fill="F2DBDB"/>
            <w:vAlign w:val="center"/>
          </w:tcPr>
          <w:p w:rsidR="00C60CA0" w:rsidRPr="00312868" w:rsidRDefault="00C60CA0" w:rsidP="00DE114A">
            <w:pPr>
              <w:rPr>
                <w:sz w:val="20"/>
                <w:szCs w:val="20"/>
              </w:rPr>
            </w:pPr>
            <w:r w:rsidRPr="00312868">
              <w:rPr>
                <w:sz w:val="20"/>
                <w:szCs w:val="20"/>
              </w:rPr>
              <w:t>Destek Personeli</w:t>
            </w:r>
          </w:p>
        </w:tc>
        <w:tc>
          <w:tcPr>
            <w:tcW w:w="0" w:type="auto"/>
            <w:shd w:val="clear" w:color="auto" w:fill="F2DBDB"/>
            <w:vAlign w:val="center"/>
          </w:tcPr>
          <w:p w:rsidR="00C60CA0" w:rsidRPr="00312868" w:rsidRDefault="00C60CA0" w:rsidP="00DE114A">
            <w:pPr>
              <w:jc w:val="center"/>
              <w:rPr>
                <w:sz w:val="20"/>
                <w:szCs w:val="20"/>
              </w:rPr>
            </w:pPr>
          </w:p>
        </w:tc>
        <w:tc>
          <w:tcPr>
            <w:tcW w:w="0" w:type="auto"/>
            <w:shd w:val="clear" w:color="auto" w:fill="F2DBDB"/>
            <w:vAlign w:val="center"/>
          </w:tcPr>
          <w:p w:rsidR="00C60CA0" w:rsidRPr="00312868" w:rsidRDefault="00C60CA0" w:rsidP="00DE114A">
            <w:pPr>
              <w:widowControl/>
              <w:numPr>
                <w:ilvl w:val="0"/>
                <w:numId w:val="8"/>
              </w:numPr>
              <w:tabs>
                <w:tab w:val="left" w:pos="1200"/>
              </w:tabs>
              <w:suppressAutoHyphens w:val="0"/>
              <w:jc w:val="center"/>
              <w:rPr>
                <w:sz w:val="20"/>
                <w:szCs w:val="20"/>
              </w:rPr>
            </w:pPr>
          </w:p>
        </w:tc>
        <w:tc>
          <w:tcPr>
            <w:tcW w:w="0" w:type="auto"/>
            <w:shd w:val="clear" w:color="auto" w:fill="F2DBDB"/>
            <w:vAlign w:val="center"/>
          </w:tcPr>
          <w:p w:rsidR="00C60CA0" w:rsidRPr="00312868" w:rsidRDefault="00C60CA0" w:rsidP="00DE114A">
            <w:pPr>
              <w:widowControl/>
              <w:numPr>
                <w:ilvl w:val="0"/>
                <w:numId w:val="8"/>
              </w:numPr>
              <w:tabs>
                <w:tab w:val="left" w:pos="1200"/>
              </w:tabs>
              <w:suppressAutoHyphens w:val="0"/>
              <w:jc w:val="center"/>
              <w:rPr>
                <w:sz w:val="20"/>
                <w:szCs w:val="20"/>
              </w:rPr>
            </w:pPr>
          </w:p>
        </w:tc>
        <w:tc>
          <w:tcPr>
            <w:tcW w:w="0" w:type="auto"/>
            <w:shd w:val="clear" w:color="auto" w:fill="F2DBDB"/>
            <w:vAlign w:val="center"/>
          </w:tcPr>
          <w:p w:rsidR="00C60CA0" w:rsidRPr="00312868" w:rsidRDefault="00C60CA0" w:rsidP="00DE114A">
            <w:pPr>
              <w:jc w:val="center"/>
              <w:rPr>
                <w:sz w:val="20"/>
                <w:szCs w:val="20"/>
              </w:rPr>
            </w:pPr>
          </w:p>
        </w:tc>
        <w:tc>
          <w:tcPr>
            <w:tcW w:w="0" w:type="auto"/>
            <w:shd w:val="clear" w:color="auto" w:fill="F2DBDB"/>
            <w:vAlign w:val="center"/>
          </w:tcPr>
          <w:p w:rsidR="00C60CA0" w:rsidRPr="00312868" w:rsidRDefault="00C60CA0" w:rsidP="00DE114A">
            <w:pPr>
              <w:jc w:val="center"/>
              <w:rPr>
                <w:sz w:val="20"/>
                <w:szCs w:val="20"/>
              </w:rPr>
            </w:pPr>
          </w:p>
        </w:tc>
        <w:tc>
          <w:tcPr>
            <w:tcW w:w="0" w:type="auto"/>
            <w:shd w:val="clear" w:color="auto" w:fill="F2DBDB"/>
            <w:vAlign w:val="center"/>
          </w:tcPr>
          <w:p w:rsidR="00C60CA0" w:rsidRPr="00312868" w:rsidRDefault="00C60CA0" w:rsidP="00DE114A">
            <w:pPr>
              <w:jc w:val="center"/>
              <w:rPr>
                <w:sz w:val="20"/>
                <w:szCs w:val="20"/>
              </w:rPr>
            </w:pPr>
          </w:p>
        </w:tc>
      </w:tr>
    </w:tbl>
    <w:p w:rsidR="00C60CA0" w:rsidRPr="00EB68CC" w:rsidRDefault="00C60CA0" w:rsidP="00C60CA0">
      <w:pPr>
        <w:rPr>
          <w:sz w:val="16"/>
          <w:szCs w:val="16"/>
        </w:rPr>
      </w:pPr>
      <w:bookmarkStart w:id="67" w:name="_Toc243887883"/>
      <w:bookmarkStart w:id="68" w:name="_Toc246750879"/>
    </w:p>
    <w:p w:rsidR="00C60CA0" w:rsidRPr="00EB68CC" w:rsidRDefault="00C60CA0" w:rsidP="00C60CA0">
      <w:pPr>
        <w:pStyle w:val="Balk2"/>
        <w:rPr>
          <w:rFonts w:ascii="Times New Roman" w:hAnsi="Times New Roman"/>
          <w:bCs w:val="0"/>
          <w:i w:val="0"/>
          <w:color w:val="000000"/>
          <w:sz w:val="24"/>
          <w:szCs w:val="24"/>
        </w:rPr>
      </w:pPr>
      <w:bookmarkStart w:id="69" w:name="_Toc247940083"/>
      <w:bookmarkStart w:id="70" w:name="_Toc247940598"/>
      <w:r w:rsidRPr="00EB68CC">
        <w:rPr>
          <w:rFonts w:ascii="Times New Roman" w:hAnsi="Times New Roman"/>
          <w:bCs w:val="0"/>
          <w:i w:val="0"/>
          <w:color w:val="000000"/>
          <w:sz w:val="24"/>
          <w:szCs w:val="24"/>
        </w:rPr>
        <w:t>Dış Paydaşlar</w:t>
      </w:r>
      <w:bookmarkEnd w:id="67"/>
      <w:bookmarkEnd w:id="68"/>
      <w:bookmarkEnd w:id="69"/>
      <w:bookmarkEnd w:id="70"/>
    </w:p>
    <w:tbl>
      <w:tblPr>
        <w:tblW w:w="96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0"/>
        <w:gridCol w:w="850"/>
        <w:gridCol w:w="1539"/>
        <w:gridCol w:w="1523"/>
        <w:gridCol w:w="1210"/>
        <w:gridCol w:w="1618"/>
        <w:gridCol w:w="1372"/>
      </w:tblGrid>
      <w:tr w:rsidR="00C60CA0" w:rsidRPr="003A729F" w:rsidTr="00DE114A">
        <w:trPr>
          <w:trHeight w:val="364"/>
        </w:trPr>
        <w:tc>
          <w:tcPr>
            <w:tcW w:w="0" w:type="auto"/>
            <w:tcBorders>
              <w:bottom w:val="single" w:sz="4" w:space="0" w:color="auto"/>
            </w:tcBorders>
            <w:shd w:val="pct5" w:color="auto" w:fill="E5B8B7"/>
            <w:vAlign w:val="center"/>
          </w:tcPr>
          <w:p w:rsidR="00C60CA0" w:rsidRPr="008355FB" w:rsidRDefault="00C60CA0" w:rsidP="00DE114A">
            <w:pPr>
              <w:jc w:val="center"/>
              <w:rPr>
                <w:b/>
                <w:sz w:val="20"/>
                <w:szCs w:val="20"/>
              </w:rPr>
            </w:pPr>
            <w:r w:rsidRPr="008355FB">
              <w:rPr>
                <w:b/>
                <w:sz w:val="20"/>
                <w:szCs w:val="20"/>
              </w:rPr>
              <w:t>PAYDAŞ</w:t>
            </w:r>
          </w:p>
        </w:tc>
        <w:tc>
          <w:tcPr>
            <w:tcW w:w="0" w:type="auto"/>
            <w:tcBorders>
              <w:bottom w:val="single" w:sz="4" w:space="0" w:color="auto"/>
            </w:tcBorders>
            <w:shd w:val="pct5" w:color="auto" w:fill="E5B8B7"/>
            <w:vAlign w:val="center"/>
          </w:tcPr>
          <w:p w:rsidR="00C60CA0" w:rsidRPr="008355FB" w:rsidRDefault="00C60CA0" w:rsidP="00DE114A">
            <w:pPr>
              <w:jc w:val="center"/>
              <w:rPr>
                <w:b/>
                <w:sz w:val="20"/>
                <w:szCs w:val="20"/>
              </w:rPr>
            </w:pPr>
            <w:r w:rsidRPr="008355FB">
              <w:rPr>
                <w:b/>
                <w:sz w:val="20"/>
                <w:szCs w:val="20"/>
              </w:rPr>
              <w:t>LİDER</w:t>
            </w:r>
          </w:p>
        </w:tc>
        <w:tc>
          <w:tcPr>
            <w:tcW w:w="0" w:type="auto"/>
            <w:tcBorders>
              <w:bottom w:val="single" w:sz="4" w:space="0" w:color="auto"/>
            </w:tcBorders>
            <w:shd w:val="pct5" w:color="auto" w:fill="E5B8B7"/>
            <w:vAlign w:val="center"/>
          </w:tcPr>
          <w:p w:rsidR="00C60CA0" w:rsidRPr="008355FB" w:rsidRDefault="00C60CA0" w:rsidP="00DE114A">
            <w:pPr>
              <w:jc w:val="center"/>
              <w:rPr>
                <w:b/>
                <w:sz w:val="20"/>
                <w:szCs w:val="20"/>
              </w:rPr>
            </w:pPr>
            <w:r w:rsidRPr="008355FB">
              <w:rPr>
                <w:b/>
                <w:sz w:val="20"/>
                <w:szCs w:val="20"/>
              </w:rPr>
              <w:t>ÇALIŞANLAR</w:t>
            </w:r>
          </w:p>
        </w:tc>
        <w:tc>
          <w:tcPr>
            <w:tcW w:w="0" w:type="auto"/>
            <w:tcBorders>
              <w:bottom w:val="single" w:sz="4" w:space="0" w:color="auto"/>
            </w:tcBorders>
            <w:shd w:val="pct5" w:color="auto" w:fill="E5B8B7"/>
            <w:vAlign w:val="center"/>
          </w:tcPr>
          <w:p w:rsidR="00C60CA0" w:rsidRPr="008355FB" w:rsidRDefault="00C60CA0" w:rsidP="00DE114A">
            <w:pPr>
              <w:jc w:val="center"/>
              <w:rPr>
                <w:b/>
                <w:sz w:val="20"/>
                <w:szCs w:val="20"/>
              </w:rPr>
            </w:pPr>
            <w:r w:rsidRPr="008355FB">
              <w:rPr>
                <w:b/>
                <w:sz w:val="20"/>
                <w:szCs w:val="20"/>
              </w:rPr>
              <w:t>HİZMET ALANLAR</w:t>
            </w:r>
          </w:p>
        </w:tc>
        <w:tc>
          <w:tcPr>
            <w:tcW w:w="0" w:type="auto"/>
            <w:tcBorders>
              <w:bottom w:val="single" w:sz="4" w:space="0" w:color="auto"/>
            </w:tcBorders>
            <w:shd w:val="pct5" w:color="auto" w:fill="E5B8B7"/>
            <w:vAlign w:val="center"/>
          </w:tcPr>
          <w:p w:rsidR="00C60CA0" w:rsidRPr="008355FB" w:rsidRDefault="00C60CA0" w:rsidP="00DE114A">
            <w:pPr>
              <w:jc w:val="center"/>
              <w:rPr>
                <w:b/>
                <w:sz w:val="20"/>
                <w:szCs w:val="20"/>
              </w:rPr>
            </w:pPr>
            <w:r w:rsidRPr="008355FB">
              <w:rPr>
                <w:b/>
                <w:sz w:val="20"/>
                <w:szCs w:val="20"/>
              </w:rPr>
              <w:t>TEMEL ORTAK</w:t>
            </w:r>
          </w:p>
        </w:tc>
        <w:tc>
          <w:tcPr>
            <w:tcW w:w="0" w:type="auto"/>
            <w:tcBorders>
              <w:bottom w:val="single" w:sz="4" w:space="0" w:color="auto"/>
            </w:tcBorders>
            <w:shd w:val="pct5" w:color="auto" w:fill="E5B8B7"/>
            <w:vAlign w:val="center"/>
          </w:tcPr>
          <w:p w:rsidR="00C60CA0" w:rsidRPr="008355FB" w:rsidRDefault="00C60CA0" w:rsidP="00DE114A">
            <w:pPr>
              <w:jc w:val="center"/>
              <w:rPr>
                <w:b/>
                <w:sz w:val="20"/>
                <w:szCs w:val="20"/>
              </w:rPr>
            </w:pPr>
            <w:r w:rsidRPr="008355FB">
              <w:rPr>
                <w:b/>
                <w:sz w:val="20"/>
                <w:szCs w:val="20"/>
              </w:rPr>
              <w:t>STRATEJİK ORTAK</w:t>
            </w:r>
          </w:p>
        </w:tc>
        <w:tc>
          <w:tcPr>
            <w:tcW w:w="0" w:type="auto"/>
            <w:tcBorders>
              <w:bottom w:val="single" w:sz="4" w:space="0" w:color="auto"/>
            </w:tcBorders>
            <w:shd w:val="pct5" w:color="auto" w:fill="E5B8B7"/>
            <w:vAlign w:val="center"/>
          </w:tcPr>
          <w:p w:rsidR="00C60CA0" w:rsidRPr="008355FB" w:rsidRDefault="00C60CA0" w:rsidP="00DE114A">
            <w:pPr>
              <w:jc w:val="center"/>
              <w:rPr>
                <w:b/>
                <w:sz w:val="20"/>
                <w:szCs w:val="20"/>
              </w:rPr>
            </w:pPr>
            <w:r w:rsidRPr="008355FB">
              <w:rPr>
                <w:b/>
                <w:sz w:val="20"/>
                <w:szCs w:val="20"/>
              </w:rPr>
              <w:t>TEDARİKÇİ</w:t>
            </w:r>
          </w:p>
        </w:tc>
      </w:tr>
      <w:tr w:rsidR="00C60CA0" w:rsidRPr="003A729F" w:rsidTr="00DE114A">
        <w:trPr>
          <w:trHeight w:val="284"/>
        </w:trPr>
        <w:tc>
          <w:tcPr>
            <w:tcW w:w="0" w:type="auto"/>
            <w:shd w:val="clear" w:color="auto" w:fill="F2DBDB"/>
          </w:tcPr>
          <w:p w:rsidR="00C60CA0" w:rsidRPr="00312868" w:rsidRDefault="00C60CA0" w:rsidP="00DE114A">
            <w:pPr>
              <w:rPr>
                <w:sz w:val="20"/>
                <w:szCs w:val="20"/>
              </w:rPr>
            </w:pPr>
            <w:r w:rsidRPr="00312868">
              <w:rPr>
                <w:sz w:val="20"/>
                <w:szCs w:val="20"/>
              </w:rPr>
              <w:t>Yerel Yönetimler</w:t>
            </w:r>
          </w:p>
        </w:tc>
        <w:tc>
          <w:tcPr>
            <w:tcW w:w="0" w:type="auto"/>
            <w:shd w:val="clear" w:color="auto" w:fill="F2DBDB"/>
            <w:vAlign w:val="center"/>
          </w:tcPr>
          <w:p w:rsidR="00C60CA0" w:rsidRPr="00312868" w:rsidRDefault="00C60CA0" w:rsidP="00DE114A">
            <w:pPr>
              <w:jc w:val="center"/>
              <w:rPr>
                <w:sz w:val="20"/>
                <w:szCs w:val="20"/>
              </w:rPr>
            </w:pPr>
          </w:p>
        </w:tc>
        <w:tc>
          <w:tcPr>
            <w:tcW w:w="0" w:type="auto"/>
            <w:shd w:val="clear" w:color="auto" w:fill="F2DBDB"/>
            <w:vAlign w:val="center"/>
          </w:tcPr>
          <w:p w:rsidR="00C60CA0" w:rsidRPr="00312868" w:rsidRDefault="00C60CA0" w:rsidP="00DE114A">
            <w:pPr>
              <w:jc w:val="center"/>
              <w:rPr>
                <w:sz w:val="20"/>
                <w:szCs w:val="20"/>
              </w:rPr>
            </w:pPr>
          </w:p>
        </w:tc>
        <w:tc>
          <w:tcPr>
            <w:tcW w:w="0" w:type="auto"/>
            <w:shd w:val="clear" w:color="auto" w:fill="F2DBDB"/>
            <w:vAlign w:val="center"/>
          </w:tcPr>
          <w:p w:rsidR="00C60CA0" w:rsidRPr="00312868" w:rsidRDefault="00C60CA0" w:rsidP="00DE114A">
            <w:pPr>
              <w:jc w:val="center"/>
              <w:rPr>
                <w:sz w:val="20"/>
                <w:szCs w:val="20"/>
              </w:rPr>
            </w:pPr>
          </w:p>
        </w:tc>
        <w:tc>
          <w:tcPr>
            <w:tcW w:w="0" w:type="auto"/>
            <w:shd w:val="clear" w:color="auto" w:fill="F2DBDB"/>
            <w:vAlign w:val="center"/>
          </w:tcPr>
          <w:p w:rsidR="00C60CA0" w:rsidRPr="00312868" w:rsidRDefault="00C60CA0" w:rsidP="00DE114A">
            <w:pPr>
              <w:jc w:val="center"/>
              <w:rPr>
                <w:sz w:val="20"/>
                <w:szCs w:val="20"/>
              </w:rPr>
            </w:pPr>
          </w:p>
        </w:tc>
        <w:tc>
          <w:tcPr>
            <w:tcW w:w="0" w:type="auto"/>
            <w:shd w:val="clear" w:color="auto" w:fill="F2DBDB"/>
            <w:vAlign w:val="center"/>
          </w:tcPr>
          <w:p w:rsidR="00C60CA0" w:rsidRPr="00312868" w:rsidRDefault="00C60CA0" w:rsidP="00DE114A">
            <w:pPr>
              <w:widowControl/>
              <w:numPr>
                <w:ilvl w:val="0"/>
                <w:numId w:val="8"/>
              </w:numPr>
              <w:tabs>
                <w:tab w:val="left" w:pos="1200"/>
              </w:tabs>
              <w:suppressAutoHyphens w:val="0"/>
              <w:jc w:val="center"/>
              <w:rPr>
                <w:sz w:val="20"/>
                <w:szCs w:val="20"/>
              </w:rPr>
            </w:pPr>
          </w:p>
        </w:tc>
        <w:tc>
          <w:tcPr>
            <w:tcW w:w="0" w:type="auto"/>
            <w:shd w:val="clear" w:color="auto" w:fill="F2DBDB"/>
            <w:vAlign w:val="center"/>
          </w:tcPr>
          <w:p w:rsidR="00C60CA0" w:rsidRPr="00312868" w:rsidRDefault="00C60CA0" w:rsidP="00DE114A">
            <w:pPr>
              <w:widowControl/>
              <w:numPr>
                <w:ilvl w:val="0"/>
                <w:numId w:val="8"/>
              </w:numPr>
              <w:tabs>
                <w:tab w:val="left" w:pos="1200"/>
              </w:tabs>
              <w:suppressAutoHyphens w:val="0"/>
              <w:jc w:val="center"/>
              <w:rPr>
                <w:sz w:val="20"/>
                <w:szCs w:val="20"/>
              </w:rPr>
            </w:pPr>
          </w:p>
        </w:tc>
      </w:tr>
      <w:tr w:rsidR="00C60CA0" w:rsidRPr="003A729F" w:rsidTr="00DE114A">
        <w:trPr>
          <w:trHeight w:val="284"/>
        </w:trPr>
        <w:tc>
          <w:tcPr>
            <w:tcW w:w="0" w:type="auto"/>
            <w:shd w:val="clear" w:color="auto" w:fill="F2DBDB"/>
          </w:tcPr>
          <w:p w:rsidR="00C60CA0" w:rsidRPr="00312868" w:rsidRDefault="00C60CA0" w:rsidP="00DE114A">
            <w:pPr>
              <w:rPr>
                <w:sz w:val="20"/>
                <w:szCs w:val="20"/>
              </w:rPr>
            </w:pPr>
            <w:r>
              <w:rPr>
                <w:sz w:val="20"/>
                <w:szCs w:val="20"/>
              </w:rPr>
              <w:t>Muhtar</w:t>
            </w:r>
          </w:p>
        </w:tc>
        <w:tc>
          <w:tcPr>
            <w:tcW w:w="0" w:type="auto"/>
            <w:shd w:val="clear" w:color="auto" w:fill="F2DBDB"/>
            <w:vAlign w:val="center"/>
          </w:tcPr>
          <w:p w:rsidR="00C60CA0" w:rsidRPr="00312868" w:rsidRDefault="00C60CA0" w:rsidP="00DE114A">
            <w:pPr>
              <w:jc w:val="center"/>
              <w:rPr>
                <w:sz w:val="20"/>
                <w:szCs w:val="20"/>
              </w:rPr>
            </w:pPr>
          </w:p>
        </w:tc>
        <w:tc>
          <w:tcPr>
            <w:tcW w:w="0" w:type="auto"/>
            <w:shd w:val="clear" w:color="auto" w:fill="F2DBDB"/>
            <w:vAlign w:val="center"/>
          </w:tcPr>
          <w:p w:rsidR="00C60CA0" w:rsidRPr="00312868" w:rsidRDefault="00C60CA0" w:rsidP="00DE114A">
            <w:pPr>
              <w:jc w:val="center"/>
              <w:rPr>
                <w:sz w:val="20"/>
                <w:szCs w:val="20"/>
              </w:rPr>
            </w:pPr>
          </w:p>
        </w:tc>
        <w:tc>
          <w:tcPr>
            <w:tcW w:w="0" w:type="auto"/>
            <w:shd w:val="clear" w:color="auto" w:fill="F2DBDB"/>
            <w:vAlign w:val="center"/>
          </w:tcPr>
          <w:p w:rsidR="00C60CA0" w:rsidRPr="00312868" w:rsidRDefault="00C60CA0" w:rsidP="00DE114A">
            <w:pPr>
              <w:jc w:val="center"/>
              <w:rPr>
                <w:sz w:val="20"/>
                <w:szCs w:val="20"/>
              </w:rPr>
            </w:pPr>
          </w:p>
        </w:tc>
        <w:tc>
          <w:tcPr>
            <w:tcW w:w="0" w:type="auto"/>
            <w:shd w:val="clear" w:color="auto" w:fill="F2DBDB"/>
            <w:vAlign w:val="center"/>
          </w:tcPr>
          <w:p w:rsidR="00C60CA0" w:rsidRPr="00312868" w:rsidRDefault="00C60CA0" w:rsidP="00DE114A">
            <w:pPr>
              <w:jc w:val="center"/>
              <w:rPr>
                <w:sz w:val="20"/>
                <w:szCs w:val="20"/>
              </w:rPr>
            </w:pPr>
          </w:p>
        </w:tc>
        <w:tc>
          <w:tcPr>
            <w:tcW w:w="0" w:type="auto"/>
            <w:shd w:val="clear" w:color="auto" w:fill="F2DBDB"/>
            <w:vAlign w:val="center"/>
          </w:tcPr>
          <w:p w:rsidR="00C60CA0" w:rsidRPr="00312868" w:rsidRDefault="00C60CA0" w:rsidP="00DE114A">
            <w:pPr>
              <w:widowControl/>
              <w:numPr>
                <w:ilvl w:val="0"/>
                <w:numId w:val="8"/>
              </w:numPr>
              <w:tabs>
                <w:tab w:val="left" w:pos="1200"/>
              </w:tabs>
              <w:suppressAutoHyphens w:val="0"/>
              <w:jc w:val="center"/>
              <w:rPr>
                <w:sz w:val="20"/>
                <w:szCs w:val="20"/>
              </w:rPr>
            </w:pPr>
          </w:p>
        </w:tc>
        <w:tc>
          <w:tcPr>
            <w:tcW w:w="0" w:type="auto"/>
            <w:shd w:val="clear" w:color="auto" w:fill="F2DBDB"/>
            <w:vAlign w:val="center"/>
          </w:tcPr>
          <w:p w:rsidR="00C60CA0" w:rsidRPr="00312868" w:rsidRDefault="00C60CA0" w:rsidP="00DE114A">
            <w:pPr>
              <w:widowControl/>
              <w:numPr>
                <w:ilvl w:val="0"/>
                <w:numId w:val="8"/>
              </w:numPr>
              <w:tabs>
                <w:tab w:val="left" w:pos="1200"/>
              </w:tabs>
              <w:suppressAutoHyphens w:val="0"/>
              <w:jc w:val="center"/>
              <w:rPr>
                <w:sz w:val="20"/>
                <w:szCs w:val="20"/>
              </w:rPr>
            </w:pPr>
          </w:p>
        </w:tc>
      </w:tr>
      <w:tr w:rsidR="00C60CA0" w:rsidRPr="003A729F" w:rsidTr="00DE114A">
        <w:trPr>
          <w:trHeight w:val="284"/>
        </w:trPr>
        <w:tc>
          <w:tcPr>
            <w:tcW w:w="0" w:type="auto"/>
            <w:shd w:val="clear" w:color="auto" w:fill="F2DBDB"/>
          </w:tcPr>
          <w:p w:rsidR="00C60CA0" w:rsidRPr="00312868" w:rsidRDefault="00C60CA0" w:rsidP="00DE114A">
            <w:pPr>
              <w:rPr>
                <w:sz w:val="20"/>
                <w:szCs w:val="20"/>
              </w:rPr>
            </w:pPr>
            <w:r w:rsidRPr="00312868">
              <w:rPr>
                <w:sz w:val="20"/>
                <w:szCs w:val="20"/>
              </w:rPr>
              <w:t>Medya</w:t>
            </w:r>
          </w:p>
        </w:tc>
        <w:tc>
          <w:tcPr>
            <w:tcW w:w="0" w:type="auto"/>
            <w:shd w:val="clear" w:color="auto" w:fill="F2DBDB"/>
            <w:vAlign w:val="center"/>
          </w:tcPr>
          <w:p w:rsidR="00C60CA0" w:rsidRPr="00312868" w:rsidRDefault="00C60CA0" w:rsidP="00DE114A">
            <w:pPr>
              <w:jc w:val="center"/>
              <w:rPr>
                <w:sz w:val="20"/>
                <w:szCs w:val="20"/>
              </w:rPr>
            </w:pPr>
          </w:p>
        </w:tc>
        <w:tc>
          <w:tcPr>
            <w:tcW w:w="0" w:type="auto"/>
            <w:shd w:val="clear" w:color="auto" w:fill="F2DBDB"/>
            <w:vAlign w:val="center"/>
          </w:tcPr>
          <w:p w:rsidR="00C60CA0" w:rsidRPr="00312868" w:rsidRDefault="00C60CA0" w:rsidP="00DE114A">
            <w:pPr>
              <w:jc w:val="center"/>
              <w:rPr>
                <w:sz w:val="20"/>
                <w:szCs w:val="20"/>
              </w:rPr>
            </w:pPr>
          </w:p>
        </w:tc>
        <w:tc>
          <w:tcPr>
            <w:tcW w:w="0" w:type="auto"/>
            <w:shd w:val="clear" w:color="auto" w:fill="F2DBDB"/>
            <w:vAlign w:val="center"/>
          </w:tcPr>
          <w:p w:rsidR="00C60CA0" w:rsidRPr="00312868" w:rsidRDefault="00C60CA0" w:rsidP="00DE114A">
            <w:pPr>
              <w:jc w:val="center"/>
              <w:rPr>
                <w:sz w:val="20"/>
                <w:szCs w:val="20"/>
              </w:rPr>
            </w:pPr>
          </w:p>
        </w:tc>
        <w:tc>
          <w:tcPr>
            <w:tcW w:w="0" w:type="auto"/>
            <w:shd w:val="clear" w:color="auto" w:fill="F2DBDB"/>
            <w:vAlign w:val="center"/>
          </w:tcPr>
          <w:p w:rsidR="00C60CA0" w:rsidRPr="00312868" w:rsidRDefault="00C60CA0" w:rsidP="00DE114A">
            <w:pPr>
              <w:jc w:val="center"/>
              <w:rPr>
                <w:sz w:val="20"/>
                <w:szCs w:val="20"/>
              </w:rPr>
            </w:pPr>
          </w:p>
        </w:tc>
        <w:tc>
          <w:tcPr>
            <w:tcW w:w="0" w:type="auto"/>
            <w:shd w:val="clear" w:color="auto" w:fill="F2DBDB"/>
            <w:vAlign w:val="center"/>
          </w:tcPr>
          <w:p w:rsidR="00C60CA0" w:rsidRPr="00312868" w:rsidRDefault="00C60CA0" w:rsidP="00DE114A">
            <w:pPr>
              <w:widowControl/>
              <w:numPr>
                <w:ilvl w:val="0"/>
                <w:numId w:val="8"/>
              </w:numPr>
              <w:tabs>
                <w:tab w:val="left" w:pos="1200"/>
              </w:tabs>
              <w:suppressAutoHyphens w:val="0"/>
              <w:jc w:val="center"/>
              <w:rPr>
                <w:sz w:val="20"/>
                <w:szCs w:val="20"/>
              </w:rPr>
            </w:pPr>
          </w:p>
        </w:tc>
        <w:tc>
          <w:tcPr>
            <w:tcW w:w="0" w:type="auto"/>
            <w:shd w:val="clear" w:color="auto" w:fill="F2DBDB"/>
            <w:vAlign w:val="center"/>
          </w:tcPr>
          <w:p w:rsidR="00C60CA0" w:rsidRPr="00312868" w:rsidRDefault="00C60CA0" w:rsidP="00DE114A">
            <w:pPr>
              <w:jc w:val="center"/>
              <w:rPr>
                <w:sz w:val="20"/>
                <w:szCs w:val="20"/>
              </w:rPr>
            </w:pPr>
          </w:p>
        </w:tc>
      </w:tr>
      <w:tr w:rsidR="00C60CA0" w:rsidRPr="003A729F" w:rsidTr="00DE114A">
        <w:trPr>
          <w:trHeight w:val="284"/>
        </w:trPr>
        <w:tc>
          <w:tcPr>
            <w:tcW w:w="0" w:type="auto"/>
            <w:shd w:val="clear" w:color="auto" w:fill="F2DBDB"/>
          </w:tcPr>
          <w:p w:rsidR="00C60CA0" w:rsidRPr="00312868" w:rsidRDefault="00C60CA0" w:rsidP="00DE114A">
            <w:pPr>
              <w:rPr>
                <w:sz w:val="20"/>
                <w:szCs w:val="20"/>
              </w:rPr>
            </w:pPr>
            <w:r w:rsidRPr="00312868">
              <w:rPr>
                <w:sz w:val="20"/>
                <w:szCs w:val="20"/>
              </w:rPr>
              <w:t>Üniversiteler</w:t>
            </w:r>
          </w:p>
        </w:tc>
        <w:tc>
          <w:tcPr>
            <w:tcW w:w="0" w:type="auto"/>
            <w:shd w:val="clear" w:color="auto" w:fill="F2DBDB"/>
            <w:vAlign w:val="center"/>
          </w:tcPr>
          <w:p w:rsidR="00C60CA0" w:rsidRPr="00312868" w:rsidRDefault="00C60CA0" w:rsidP="00DE114A">
            <w:pPr>
              <w:jc w:val="center"/>
              <w:rPr>
                <w:sz w:val="20"/>
                <w:szCs w:val="20"/>
              </w:rPr>
            </w:pPr>
          </w:p>
        </w:tc>
        <w:tc>
          <w:tcPr>
            <w:tcW w:w="0" w:type="auto"/>
            <w:shd w:val="clear" w:color="auto" w:fill="F2DBDB"/>
            <w:vAlign w:val="center"/>
          </w:tcPr>
          <w:p w:rsidR="00C60CA0" w:rsidRPr="00312868" w:rsidRDefault="00C60CA0" w:rsidP="00DE114A">
            <w:pPr>
              <w:jc w:val="center"/>
              <w:rPr>
                <w:sz w:val="20"/>
                <w:szCs w:val="20"/>
              </w:rPr>
            </w:pPr>
          </w:p>
        </w:tc>
        <w:tc>
          <w:tcPr>
            <w:tcW w:w="0" w:type="auto"/>
            <w:shd w:val="clear" w:color="auto" w:fill="F2DBDB"/>
            <w:vAlign w:val="center"/>
          </w:tcPr>
          <w:p w:rsidR="00C60CA0" w:rsidRPr="00312868" w:rsidRDefault="00C60CA0" w:rsidP="00DE114A">
            <w:pPr>
              <w:jc w:val="center"/>
              <w:rPr>
                <w:sz w:val="20"/>
                <w:szCs w:val="20"/>
              </w:rPr>
            </w:pPr>
          </w:p>
        </w:tc>
        <w:tc>
          <w:tcPr>
            <w:tcW w:w="0" w:type="auto"/>
            <w:shd w:val="clear" w:color="auto" w:fill="F2DBDB"/>
            <w:vAlign w:val="center"/>
          </w:tcPr>
          <w:p w:rsidR="00C60CA0" w:rsidRPr="00312868" w:rsidRDefault="00C60CA0" w:rsidP="00DE114A">
            <w:pPr>
              <w:jc w:val="center"/>
              <w:rPr>
                <w:sz w:val="20"/>
                <w:szCs w:val="20"/>
              </w:rPr>
            </w:pPr>
          </w:p>
        </w:tc>
        <w:tc>
          <w:tcPr>
            <w:tcW w:w="0" w:type="auto"/>
            <w:shd w:val="clear" w:color="auto" w:fill="F2DBDB"/>
            <w:vAlign w:val="center"/>
          </w:tcPr>
          <w:p w:rsidR="00C60CA0" w:rsidRPr="00312868" w:rsidRDefault="00C60CA0" w:rsidP="00DE114A">
            <w:pPr>
              <w:widowControl/>
              <w:numPr>
                <w:ilvl w:val="0"/>
                <w:numId w:val="8"/>
              </w:numPr>
              <w:tabs>
                <w:tab w:val="left" w:pos="1200"/>
              </w:tabs>
              <w:suppressAutoHyphens w:val="0"/>
              <w:jc w:val="center"/>
              <w:rPr>
                <w:sz w:val="20"/>
                <w:szCs w:val="20"/>
              </w:rPr>
            </w:pPr>
          </w:p>
        </w:tc>
        <w:tc>
          <w:tcPr>
            <w:tcW w:w="0" w:type="auto"/>
            <w:shd w:val="clear" w:color="auto" w:fill="F2DBDB"/>
            <w:vAlign w:val="center"/>
          </w:tcPr>
          <w:p w:rsidR="00C60CA0" w:rsidRPr="00312868" w:rsidRDefault="00C60CA0" w:rsidP="00DE114A">
            <w:pPr>
              <w:widowControl/>
              <w:numPr>
                <w:ilvl w:val="0"/>
                <w:numId w:val="8"/>
              </w:numPr>
              <w:tabs>
                <w:tab w:val="left" w:pos="1200"/>
              </w:tabs>
              <w:suppressAutoHyphens w:val="0"/>
              <w:jc w:val="center"/>
              <w:rPr>
                <w:sz w:val="20"/>
                <w:szCs w:val="20"/>
              </w:rPr>
            </w:pPr>
          </w:p>
        </w:tc>
      </w:tr>
      <w:tr w:rsidR="00C60CA0" w:rsidRPr="003A729F" w:rsidTr="00DE114A">
        <w:trPr>
          <w:trHeight w:val="284"/>
        </w:trPr>
        <w:tc>
          <w:tcPr>
            <w:tcW w:w="0" w:type="auto"/>
            <w:shd w:val="clear" w:color="auto" w:fill="F2DBDB"/>
          </w:tcPr>
          <w:p w:rsidR="00C60CA0" w:rsidRPr="00312868" w:rsidRDefault="00C60CA0" w:rsidP="00DE114A">
            <w:pPr>
              <w:rPr>
                <w:sz w:val="20"/>
                <w:szCs w:val="20"/>
              </w:rPr>
            </w:pPr>
            <w:r w:rsidRPr="00312868">
              <w:rPr>
                <w:sz w:val="20"/>
                <w:szCs w:val="20"/>
              </w:rPr>
              <w:t>Sivil Toplum Örgütleri</w:t>
            </w:r>
          </w:p>
        </w:tc>
        <w:tc>
          <w:tcPr>
            <w:tcW w:w="0" w:type="auto"/>
            <w:shd w:val="clear" w:color="auto" w:fill="F2DBDB"/>
            <w:vAlign w:val="center"/>
          </w:tcPr>
          <w:p w:rsidR="00C60CA0" w:rsidRPr="00312868" w:rsidRDefault="00C60CA0" w:rsidP="00DE114A">
            <w:pPr>
              <w:jc w:val="center"/>
              <w:rPr>
                <w:sz w:val="20"/>
                <w:szCs w:val="20"/>
              </w:rPr>
            </w:pPr>
          </w:p>
        </w:tc>
        <w:tc>
          <w:tcPr>
            <w:tcW w:w="0" w:type="auto"/>
            <w:shd w:val="clear" w:color="auto" w:fill="F2DBDB"/>
            <w:vAlign w:val="center"/>
          </w:tcPr>
          <w:p w:rsidR="00C60CA0" w:rsidRPr="00312868" w:rsidRDefault="00C60CA0" w:rsidP="00DE114A">
            <w:pPr>
              <w:jc w:val="center"/>
              <w:rPr>
                <w:sz w:val="20"/>
                <w:szCs w:val="20"/>
              </w:rPr>
            </w:pPr>
          </w:p>
        </w:tc>
        <w:tc>
          <w:tcPr>
            <w:tcW w:w="0" w:type="auto"/>
            <w:shd w:val="clear" w:color="auto" w:fill="F2DBDB"/>
            <w:vAlign w:val="center"/>
          </w:tcPr>
          <w:p w:rsidR="00C60CA0" w:rsidRPr="00312868" w:rsidRDefault="00C60CA0" w:rsidP="00DE114A">
            <w:pPr>
              <w:jc w:val="center"/>
              <w:rPr>
                <w:sz w:val="20"/>
                <w:szCs w:val="20"/>
              </w:rPr>
            </w:pPr>
          </w:p>
        </w:tc>
        <w:tc>
          <w:tcPr>
            <w:tcW w:w="0" w:type="auto"/>
            <w:shd w:val="clear" w:color="auto" w:fill="F2DBDB"/>
            <w:vAlign w:val="center"/>
          </w:tcPr>
          <w:p w:rsidR="00C60CA0" w:rsidRPr="00312868" w:rsidRDefault="00C60CA0" w:rsidP="00DE114A">
            <w:pPr>
              <w:jc w:val="center"/>
              <w:rPr>
                <w:sz w:val="20"/>
                <w:szCs w:val="20"/>
              </w:rPr>
            </w:pPr>
          </w:p>
        </w:tc>
        <w:tc>
          <w:tcPr>
            <w:tcW w:w="0" w:type="auto"/>
            <w:shd w:val="clear" w:color="auto" w:fill="F2DBDB"/>
            <w:vAlign w:val="center"/>
          </w:tcPr>
          <w:p w:rsidR="00C60CA0" w:rsidRPr="00312868" w:rsidRDefault="00C60CA0" w:rsidP="00DE114A">
            <w:pPr>
              <w:widowControl/>
              <w:numPr>
                <w:ilvl w:val="0"/>
                <w:numId w:val="8"/>
              </w:numPr>
              <w:tabs>
                <w:tab w:val="left" w:pos="1200"/>
              </w:tabs>
              <w:suppressAutoHyphens w:val="0"/>
              <w:jc w:val="center"/>
              <w:rPr>
                <w:sz w:val="20"/>
                <w:szCs w:val="20"/>
              </w:rPr>
            </w:pPr>
          </w:p>
        </w:tc>
        <w:tc>
          <w:tcPr>
            <w:tcW w:w="0" w:type="auto"/>
            <w:shd w:val="clear" w:color="auto" w:fill="F2DBDB"/>
            <w:vAlign w:val="center"/>
          </w:tcPr>
          <w:p w:rsidR="00C60CA0" w:rsidRPr="00312868" w:rsidRDefault="00C60CA0" w:rsidP="00DE114A">
            <w:pPr>
              <w:jc w:val="center"/>
              <w:rPr>
                <w:sz w:val="20"/>
                <w:szCs w:val="20"/>
              </w:rPr>
            </w:pPr>
          </w:p>
        </w:tc>
      </w:tr>
    </w:tbl>
    <w:tbl>
      <w:tblPr>
        <w:tblpPr w:leftFromText="141" w:rightFromText="141" w:vertAnchor="text" w:horzAnchor="margin" w:tblpY="727"/>
        <w:tblOverlap w:val="never"/>
        <w:tblW w:w="947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0A0" w:firstRow="1" w:lastRow="0" w:firstColumn="1" w:lastColumn="0" w:noHBand="0" w:noVBand="0"/>
      </w:tblPr>
      <w:tblGrid>
        <w:gridCol w:w="1715"/>
        <w:gridCol w:w="897"/>
        <w:gridCol w:w="972"/>
        <w:gridCol w:w="1106"/>
        <w:gridCol w:w="1015"/>
        <w:gridCol w:w="1005"/>
        <w:gridCol w:w="968"/>
        <w:gridCol w:w="925"/>
        <w:gridCol w:w="872"/>
      </w:tblGrid>
      <w:tr w:rsidR="00C60CA0" w:rsidRPr="003C6914" w:rsidTr="00DE114A">
        <w:trPr>
          <w:cantSplit/>
          <w:trHeight w:val="770"/>
        </w:trPr>
        <w:tc>
          <w:tcPr>
            <w:tcW w:w="1715" w:type="dxa"/>
            <w:tcBorders>
              <w:top w:val="single" w:sz="4" w:space="0" w:color="00B0F0"/>
              <w:left w:val="single" w:sz="4" w:space="0" w:color="00B0F0"/>
              <w:bottom w:val="single" w:sz="4" w:space="0" w:color="7030A0"/>
              <w:right w:val="single" w:sz="4" w:space="0" w:color="00B0F0"/>
            </w:tcBorders>
            <w:shd w:val="pct5" w:color="auto" w:fill="E5B8B7"/>
            <w:vAlign w:val="center"/>
          </w:tcPr>
          <w:p w:rsidR="00C60CA0" w:rsidRPr="00EB68CC" w:rsidRDefault="00C60CA0" w:rsidP="00DE114A">
            <w:pPr>
              <w:jc w:val="center"/>
            </w:pPr>
            <w:r w:rsidRPr="00EB68CC">
              <w:rPr>
                <w:b/>
                <w:sz w:val="22"/>
                <w:szCs w:val="22"/>
              </w:rPr>
              <w:t>PAYDAŞ HİZMET MATRİSİ</w:t>
            </w:r>
          </w:p>
        </w:tc>
        <w:tc>
          <w:tcPr>
            <w:tcW w:w="0" w:type="auto"/>
            <w:tcBorders>
              <w:top w:val="single" w:sz="4" w:space="0" w:color="00B0F0"/>
              <w:left w:val="single" w:sz="4" w:space="0" w:color="00B0F0"/>
              <w:bottom w:val="single" w:sz="4" w:space="0" w:color="7030A0"/>
              <w:right w:val="single" w:sz="4" w:space="0" w:color="00B0F0"/>
            </w:tcBorders>
            <w:shd w:val="pct5" w:color="auto" w:fill="E5B8B7"/>
            <w:vAlign w:val="center"/>
          </w:tcPr>
          <w:p w:rsidR="00C60CA0" w:rsidRPr="00EB68CC" w:rsidRDefault="00C60CA0" w:rsidP="00DE114A">
            <w:pPr>
              <w:jc w:val="center"/>
              <w:rPr>
                <w:sz w:val="20"/>
                <w:szCs w:val="20"/>
              </w:rPr>
            </w:pPr>
            <w:r w:rsidRPr="00EB68CC">
              <w:rPr>
                <w:sz w:val="20"/>
                <w:szCs w:val="20"/>
              </w:rPr>
              <w:t>Eğitim ve Öğretim</w:t>
            </w:r>
          </w:p>
        </w:tc>
        <w:tc>
          <w:tcPr>
            <w:tcW w:w="0" w:type="auto"/>
            <w:tcBorders>
              <w:top w:val="single" w:sz="4" w:space="0" w:color="00B0F0"/>
              <w:left w:val="single" w:sz="4" w:space="0" w:color="00B0F0"/>
              <w:bottom w:val="single" w:sz="4" w:space="0" w:color="7030A0"/>
              <w:right w:val="single" w:sz="4" w:space="0" w:color="00B0F0"/>
            </w:tcBorders>
            <w:shd w:val="pct5" w:color="auto" w:fill="E5B8B7"/>
            <w:vAlign w:val="center"/>
          </w:tcPr>
          <w:p w:rsidR="00C60CA0" w:rsidRPr="00EB68CC" w:rsidRDefault="00C60CA0" w:rsidP="00DE114A">
            <w:pPr>
              <w:jc w:val="center"/>
              <w:rPr>
                <w:sz w:val="20"/>
                <w:szCs w:val="20"/>
              </w:rPr>
            </w:pPr>
            <w:r w:rsidRPr="00EB68CC">
              <w:rPr>
                <w:sz w:val="20"/>
                <w:szCs w:val="20"/>
              </w:rPr>
              <w:t>Yatırım Donanım</w:t>
            </w:r>
          </w:p>
        </w:tc>
        <w:tc>
          <w:tcPr>
            <w:tcW w:w="0" w:type="auto"/>
            <w:tcBorders>
              <w:top w:val="single" w:sz="4" w:space="0" w:color="00B0F0"/>
              <w:left w:val="single" w:sz="4" w:space="0" w:color="00B0F0"/>
              <w:bottom w:val="single" w:sz="4" w:space="0" w:color="7030A0"/>
              <w:right w:val="single" w:sz="4" w:space="0" w:color="00B0F0"/>
            </w:tcBorders>
            <w:shd w:val="pct5" w:color="auto" w:fill="E5B8B7"/>
            <w:vAlign w:val="center"/>
          </w:tcPr>
          <w:p w:rsidR="00C60CA0" w:rsidRPr="00EB68CC" w:rsidRDefault="00C60CA0" w:rsidP="00DE114A">
            <w:pPr>
              <w:jc w:val="center"/>
              <w:rPr>
                <w:sz w:val="20"/>
                <w:szCs w:val="20"/>
              </w:rPr>
            </w:pPr>
            <w:r w:rsidRPr="00EB68CC">
              <w:rPr>
                <w:sz w:val="20"/>
                <w:szCs w:val="20"/>
              </w:rPr>
              <w:t>Sosyal kültürel ve sportif etkenlikler</w:t>
            </w:r>
          </w:p>
        </w:tc>
        <w:tc>
          <w:tcPr>
            <w:tcW w:w="0" w:type="auto"/>
            <w:tcBorders>
              <w:top w:val="single" w:sz="4" w:space="0" w:color="00B0F0"/>
              <w:left w:val="single" w:sz="4" w:space="0" w:color="00B0F0"/>
              <w:bottom w:val="single" w:sz="4" w:space="0" w:color="7030A0"/>
              <w:right w:val="single" w:sz="4" w:space="0" w:color="00B0F0"/>
            </w:tcBorders>
            <w:shd w:val="pct5" w:color="auto" w:fill="E5B8B7"/>
            <w:vAlign w:val="center"/>
          </w:tcPr>
          <w:p w:rsidR="00C60CA0" w:rsidRPr="00EB68CC" w:rsidRDefault="00C60CA0" w:rsidP="00DE114A">
            <w:pPr>
              <w:jc w:val="center"/>
              <w:rPr>
                <w:sz w:val="20"/>
                <w:szCs w:val="20"/>
              </w:rPr>
            </w:pPr>
            <w:r w:rsidRPr="00EB68CC">
              <w:rPr>
                <w:sz w:val="20"/>
                <w:szCs w:val="20"/>
              </w:rPr>
              <w:t>Hizmetiçi Eğitim</w:t>
            </w:r>
          </w:p>
        </w:tc>
        <w:tc>
          <w:tcPr>
            <w:tcW w:w="0" w:type="auto"/>
            <w:tcBorders>
              <w:top w:val="single" w:sz="4" w:space="0" w:color="00B0F0"/>
              <w:left w:val="single" w:sz="4" w:space="0" w:color="00B0F0"/>
              <w:bottom w:val="single" w:sz="4" w:space="0" w:color="7030A0"/>
              <w:right w:val="single" w:sz="4" w:space="0" w:color="00B0F0"/>
            </w:tcBorders>
            <w:shd w:val="pct5" w:color="auto" w:fill="E5B8B7"/>
            <w:vAlign w:val="center"/>
          </w:tcPr>
          <w:p w:rsidR="00C60CA0" w:rsidRPr="00EB68CC" w:rsidRDefault="00C60CA0" w:rsidP="00DE114A">
            <w:pPr>
              <w:jc w:val="center"/>
              <w:rPr>
                <w:sz w:val="20"/>
                <w:szCs w:val="20"/>
              </w:rPr>
            </w:pPr>
            <w:r w:rsidRPr="00EB68CC">
              <w:rPr>
                <w:sz w:val="20"/>
                <w:szCs w:val="20"/>
              </w:rPr>
              <w:t>Rehberlik</w:t>
            </w:r>
          </w:p>
        </w:tc>
        <w:tc>
          <w:tcPr>
            <w:tcW w:w="0" w:type="auto"/>
            <w:tcBorders>
              <w:top w:val="single" w:sz="4" w:space="0" w:color="00B0F0"/>
              <w:left w:val="single" w:sz="4" w:space="0" w:color="00B0F0"/>
              <w:bottom w:val="single" w:sz="4" w:space="0" w:color="7030A0"/>
              <w:right w:val="single" w:sz="4" w:space="0" w:color="00B0F0"/>
            </w:tcBorders>
            <w:shd w:val="pct5" w:color="auto" w:fill="E5B8B7"/>
            <w:vAlign w:val="center"/>
          </w:tcPr>
          <w:p w:rsidR="00C60CA0" w:rsidRPr="00EB68CC" w:rsidRDefault="00C60CA0" w:rsidP="00DE114A">
            <w:pPr>
              <w:jc w:val="center"/>
              <w:rPr>
                <w:sz w:val="20"/>
                <w:szCs w:val="20"/>
              </w:rPr>
            </w:pPr>
            <w:r w:rsidRPr="00EB68CC">
              <w:rPr>
                <w:sz w:val="20"/>
                <w:szCs w:val="20"/>
              </w:rPr>
              <w:t>Sivil Savunma</w:t>
            </w:r>
          </w:p>
        </w:tc>
        <w:tc>
          <w:tcPr>
            <w:tcW w:w="0" w:type="auto"/>
            <w:tcBorders>
              <w:top w:val="single" w:sz="4" w:space="0" w:color="00B0F0"/>
              <w:left w:val="single" w:sz="4" w:space="0" w:color="00B0F0"/>
              <w:bottom w:val="single" w:sz="4" w:space="0" w:color="7030A0"/>
              <w:right w:val="single" w:sz="4" w:space="0" w:color="00B0F0"/>
            </w:tcBorders>
            <w:shd w:val="pct5" w:color="auto" w:fill="E5B8B7"/>
            <w:vAlign w:val="center"/>
          </w:tcPr>
          <w:p w:rsidR="00C60CA0" w:rsidRPr="00EB68CC" w:rsidRDefault="00C60CA0" w:rsidP="00DE114A">
            <w:pPr>
              <w:jc w:val="center"/>
              <w:rPr>
                <w:sz w:val="20"/>
                <w:szCs w:val="20"/>
              </w:rPr>
            </w:pPr>
            <w:r w:rsidRPr="00EB68CC">
              <w:rPr>
                <w:sz w:val="20"/>
                <w:szCs w:val="20"/>
              </w:rPr>
              <w:t>Avrupa Birliği Projeleri</w:t>
            </w:r>
          </w:p>
        </w:tc>
        <w:tc>
          <w:tcPr>
            <w:tcW w:w="0" w:type="auto"/>
            <w:tcBorders>
              <w:top w:val="single" w:sz="4" w:space="0" w:color="00B0F0"/>
              <w:left w:val="single" w:sz="4" w:space="0" w:color="00B0F0"/>
              <w:bottom w:val="single" w:sz="4" w:space="0" w:color="7030A0"/>
              <w:right w:val="single" w:sz="4" w:space="0" w:color="00B0F0"/>
            </w:tcBorders>
            <w:shd w:val="pct5" w:color="auto" w:fill="E5B8B7"/>
            <w:vAlign w:val="center"/>
          </w:tcPr>
          <w:p w:rsidR="00C60CA0" w:rsidRPr="00EB68CC" w:rsidRDefault="00C60CA0" w:rsidP="00DE114A">
            <w:pPr>
              <w:jc w:val="center"/>
              <w:rPr>
                <w:sz w:val="20"/>
                <w:szCs w:val="20"/>
              </w:rPr>
            </w:pPr>
            <w:r w:rsidRPr="00EB68CC">
              <w:rPr>
                <w:sz w:val="20"/>
                <w:szCs w:val="20"/>
              </w:rPr>
              <w:t>Toplum Hizmeti</w:t>
            </w:r>
          </w:p>
        </w:tc>
      </w:tr>
      <w:tr w:rsidR="00C60CA0" w:rsidRPr="003C6914" w:rsidTr="00DE114A">
        <w:trPr>
          <w:trHeight w:hRule="exact" w:val="245"/>
        </w:trPr>
        <w:tc>
          <w:tcPr>
            <w:tcW w:w="1715" w:type="dxa"/>
            <w:tcBorders>
              <w:top w:val="single" w:sz="4" w:space="0" w:color="7030A0"/>
              <w:left w:val="single" w:sz="4" w:space="0" w:color="7030A0"/>
              <w:bottom w:val="single" w:sz="4" w:space="0" w:color="7030A0"/>
              <w:right w:val="single" w:sz="4" w:space="0" w:color="7030A0"/>
            </w:tcBorders>
            <w:shd w:val="clear" w:color="auto" w:fill="F2DBDB"/>
            <w:vAlign w:val="center"/>
          </w:tcPr>
          <w:p w:rsidR="00C60CA0" w:rsidRPr="00EB68CC" w:rsidRDefault="00C60CA0" w:rsidP="00DE114A">
            <w:pPr>
              <w:jc w:val="center"/>
              <w:rPr>
                <w:sz w:val="20"/>
                <w:szCs w:val="20"/>
              </w:rPr>
            </w:pPr>
            <w:r w:rsidRPr="00EB68CC">
              <w:rPr>
                <w:sz w:val="20"/>
                <w:szCs w:val="20"/>
              </w:rPr>
              <w:t>Milli Eğitim Müdürü</w:t>
            </w:r>
          </w:p>
        </w:tc>
        <w:tc>
          <w:tcPr>
            <w:tcW w:w="0" w:type="auto"/>
            <w:tcBorders>
              <w:top w:val="single" w:sz="4" w:space="0" w:color="7030A0"/>
              <w:left w:val="single" w:sz="4" w:space="0" w:color="7030A0"/>
              <w:bottom w:val="single" w:sz="4" w:space="0" w:color="7030A0"/>
              <w:right w:val="single" w:sz="4" w:space="0" w:color="7030A0"/>
            </w:tcBorders>
            <w:shd w:val="clear" w:color="auto" w:fill="F2DBDB"/>
            <w:vAlign w:val="center"/>
          </w:tcPr>
          <w:p w:rsidR="00C60CA0" w:rsidRPr="003C6914" w:rsidRDefault="00C60CA0" w:rsidP="00DE114A">
            <w:pPr>
              <w:jc w:val="center"/>
              <w:rPr>
                <w:sz w:val="16"/>
                <w:szCs w:val="16"/>
              </w:rPr>
            </w:pPr>
            <w:r w:rsidRPr="003C6914">
              <w:rPr>
                <w:sz w:val="16"/>
                <w:szCs w:val="16"/>
              </w:rPr>
              <w:sym w:font="Wingdings 2" w:char="F098"/>
            </w:r>
          </w:p>
        </w:tc>
        <w:tc>
          <w:tcPr>
            <w:tcW w:w="0" w:type="auto"/>
            <w:tcBorders>
              <w:top w:val="single" w:sz="4" w:space="0" w:color="7030A0"/>
              <w:left w:val="single" w:sz="4" w:space="0" w:color="7030A0"/>
              <w:bottom w:val="single" w:sz="4" w:space="0" w:color="7030A0"/>
              <w:right w:val="single" w:sz="4" w:space="0" w:color="7030A0"/>
            </w:tcBorders>
            <w:shd w:val="clear" w:color="auto" w:fill="F2DBDB"/>
            <w:vAlign w:val="center"/>
          </w:tcPr>
          <w:p w:rsidR="00C60CA0" w:rsidRPr="003C6914" w:rsidRDefault="00C60CA0" w:rsidP="00DE114A">
            <w:pPr>
              <w:jc w:val="center"/>
              <w:rPr>
                <w:sz w:val="16"/>
                <w:szCs w:val="16"/>
              </w:rPr>
            </w:pPr>
            <w:r w:rsidRPr="003C6914">
              <w:rPr>
                <w:sz w:val="16"/>
                <w:szCs w:val="16"/>
              </w:rPr>
              <w:sym w:font="Wingdings 2" w:char="F098"/>
            </w:r>
          </w:p>
        </w:tc>
        <w:tc>
          <w:tcPr>
            <w:tcW w:w="0" w:type="auto"/>
            <w:tcBorders>
              <w:top w:val="single" w:sz="4" w:space="0" w:color="7030A0"/>
              <w:left w:val="single" w:sz="4" w:space="0" w:color="7030A0"/>
              <w:bottom w:val="single" w:sz="4" w:space="0" w:color="7030A0"/>
              <w:right w:val="single" w:sz="4" w:space="0" w:color="7030A0"/>
            </w:tcBorders>
            <w:shd w:val="clear" w:color="auto" w:fill="F2DBDB"/>
            <w:vAlign w:val="center"/>
          </w:tcPr>
          <w:p w:rsidR="00C60CA0" w:rsidRPr="003C6914" w:rsidRDefault="00C60CA0" w:rsidP="00DE114A">
            <w:pPr>
              <w:jc w:val="center"/>
              <w:rPr>
                <w:sz w:val="16"/>
                <w:szCs w:val="16"/>
              </w:rPr>
            </w:pPr>
            <w:r w:rsidRPr="003C6914">
              <w:rPr>
                <w:sz w:val="16"/>
                <w:szCs w:val="16"/>
              </w:rPr>
              <w:sym w:font="Wingdings 2" w:char="F098"/>
            </w:r>
          </w:p>
        </w:tc>
        <w:tc>
          <w:tcPr>
            <w:tcW w:w="0" w:type="auto"/>
            <w:tcBorders>
              <w:top w:val="single" w:sz="4" w:space="0" w:color="7030A0"/>
              <w:left w:val="single" w:sz="4" w:space="0" w:color="7030A0"/>
              <w:bottom w:val="single" w:sz="4" w:space="0" w:color="7030A0"/>
              <w:right w:val="single" w:sz="4" w:space="0" w:color="7030A0"/>
            </w:tcBorders>
            <w:shd w:val="clear" w:color="auto" w:fill="F2DBDB"/>
            <w:vAlign w:val="center"/>
          </w:tcPr>
          <w:p w:rsidR="00C60CA0" w:rsidRPr="003C6914" w:rsidRDefault="00C60CA0" w:rsidP="00DE114A">
            <w:pPr>
              <w:jc w:val="center"/>
              <w:rPr>
                <w:sz w:val="16"/>
                <w:szCs w:val="16"/>
              </w:rPr>
            </w:pPr>
            <w:r w:rsidRPr="003C6914">
              <w:rPr>
                <w:sz w:val="16"/>
                <w:szCs w:val="16"/>
              </w:rPr>
              <w:sym w:font="Wingdings 2" w:char="F098"/>
            </w:r>
          </w:p>
        </w:tc>
        <w:tc>
          <w:tcPr>
            <w:tcW w:w="0" w:type="auto"/>
            <w:tcBorders>
              <w:top w:val="single" w:sz="4" w:space="0" w:color="7030A0"/>
              <w:left w:val="single" w:sz="4" w:space="0" w:color="7030A0"/>
              <w:bottom w:val="single" w:sz="4" w:space="0" w:color="7030A0"/>
              <w:right w:val="single" w:sz="4" w:space="0" w:color="7030A0"/>
            </w:tcBorders>
            <w:shd w:val="clear" w:color="auto" w:fill="F2DBDB"/>
            <w:vAlign w:val="center"/>
          </w:tcPr>
          <w:p w:rsidR="00C60CA0" w:rsidRPr="003C6914" w:rsidRDefault="00C60CA0" w:rsidP="00DE114A">
            <w:pPr>
              <w:jc w:val="center"/>
              <w:rPr>
                <w:sz w:val="16"/>
                <w:szCs w:val="16"/>
              </w:rPr>
            </w:pPr>
          </w:p>
        </w:tc>
        <w:tc>
          <w:tcPr>
            <w:tcW w:w="0" w:type="auto"/>
            <w:tcBorders>
              <w:top w:val="single" w:sz="4" w:space="0" w:color="7030A0"/>
              <w:left w:val="single" w:sz="4" w:space="0" w:color="7030A0"/>
              <w:bottom w:val="single" w:sz="4" w:space="0" w:color="7030A0"/>
              <w:right w:val="single" w:sz="4" w:space="0" w:color="7030A0"/>
            </w:tcBorders>
            <w:shd w:val="clear" w:color="auto" w:fill="F2DBDB"/>
            <w:vAlign w:val="center"/>
          </w:tcPr>
          <w:p w:rsidR="00C60CA0" w:rsidRPr="003C6914" w:rsidRDefault="00C60CA0" w:rsidP="00DE114A">
            <w:pPr>
              <w:jc w:val="center"/>
              <w:rPr>
                <w:sz w:val="16"/>
                <w:szCs w:val="16"/>
              </w:rPr>
            </w:pPr>
            <w:r w:rsidRPr="003C6914">
              <w:rPr>
                <w:sz w:val="16"/>
                <w:szCs w:val="16"/>
              </w:rPr>
              <w:sym w:font="Wingdings 2" w:char="F098"/>
            </w:r>
          </w:p>
        </w:tc>
        <w:tc>
          <w:tcPr>
            <w:tcW w:w="0" w:type="auto"/>
            <w:tcBorders>
              <w:top w:val="single" w:sz="4" w:space="0" w:color="7030A0"/>
              <w:left w:val="single" w:sz="4" w:space="0" w:color="7030A0"/>
              <w:bottom w:val="single" w:sz="4" w:space="0" w:color="7030A0"/>
              <w:right w:val="single" w:sz="4" w:space="0" w:color="7030A0"/>
            </w:tcBorders>
            <w:shd w:val="clear" w:color="auto" w:fill="F2DBDB"/>
            <w:vAlign w:val="center"/>
          </w:tcPr>
          <w:p w:rsidR="00C60CA0" w:rsidRPr="003C6914" w:rsidRDefault="00C60CA0" w:rsidP="00DE114A">
            <w:pPr>
              <w:jc w:val="center"/>
              <w:rPr>
                <w:sz w:val="16"/>
                <w:szCs w:val="16"/>
              </w:rPr>
            </w:pPr>
            <w:r w:rsidRPr="003C6914">
              <w:rPr>
                <w:sz w:val="16"/>
                <w:szCs w:val="16"/>
              </w:rPr>
              <w:sym w:font="Wingdings 2" w:char="F098"/>
            </w:r>
          </w:p>
        </w:tc>
        <w:tc>
          <w:tcPr>
            <w:tcW w:w="0" w:type="auto"/>
            <w:tcBorders>
              <w:top w:val="single" w:sz="4" w:space="0" w:color="7030A0"/>
              <w:left w:val="single" w:sz="4" w:space="0" w:color="7030A0"/>
              <w:bottom w:val="single" w:sz="4" w:space="0" w:color="7030A0"/>
              <w:right w:val="single" w:sz="4" w:space="0" w:color="7030A0"/>
            </w:tcBorders>
            <w:shd w:val="clear" w:color="auto" w:fill="F2DBDB"/>
            <w:vAlign w:val="center"/>
          </w:tcPr>
          <w:p w:rsidR="00C60CA0" w:rsidRPr="003C6914" w:rsidRDefault="00C60CA0" w:rsidP="00DE114A">
            <w:pPr>
              <w:jc w:val="center"/>
              <w:rPr>
                <w:sz w:val="16"/>
                <w:szCs w:val="16"/>
              </w:rPr>
            </w:pPr>
            <w:r w:rsidRPr="003C6914">
              <w:rPr>
                <w:sz w:val="16"/>
                <w:szCs w:val="16"/>
              </w:rPr>
              <w:sym w:font="Wingdings 2" w:char="F098"/>
            </w:r>
          </w:p>
        </w:tc>
      </w:tr>
      <w:tr w:rsidR="00C60CA0" w:rsidRPr="003C6914" w:rsidTr="00DE114A">
        <w:trPr>
          <w:trHeight w:hRule="exact" w:val="245"/>
        </w:trPr>
        <w:tc>
          <w:tcPr>
            <w:tcW w:w="1715" w:type="dxa"/>
            <w:tcBorders>
              <w:top w:val="single" w:sz="4" w:space="0" w:color="7030A0"/>
              <w:left w:val="single" w:sz="4" w:space="0" w:color="7030A0"/>
              <w:bottom w:val="single" w:sz="4" w:space="0" w:color="7030A0"/>
              <w:right w:val="single" w:sz="4" w:space="0" w:color="7030A0"/>
            </w:tcBorders>
            <w:shd w:val="clear" w:color="auto" w:fill="F2DBDB"/>
            <w:vAlign w:val="center"/>
          </w:tcPr>
          <w:p w:rsidR="00C60CA0" w:rsidRPr="00EB68CC" w:rsidRDefault="00C60CA0" w:rsidP="00DE114A">
            <w:pPr>
              <w:jc w:val="center"/>
              <w:rPr>
                <w:sz w:val="20"/>
                <w:szCs w:val="20"/>
              </w:rPr>
            </w:pPr>
            <w:r w:rsidRPr="00EB68CC">
              <w:rPr>
                <w:sz w:val="20"/>
                <w:szCs w:val="20"/>
              </w:rPr>
              <w:t>Öğretmenler</w:t>
            </w:r>
          </w:p>
        </w:tc>
        <w:tc>
          <w:tcPr>
            <w:tcW w:w="0" w:type="auto"/>
            <w:tcBorders>
              <w:top w:val="single" w:sz="4" w:space="0" w:color="7030A0"/>
              <w:left w:val="single" w:sz="4" w:space="0" w:color="7030A0"/>
              <w:bottom w:val="single" w:sz="4" w:space="0" w:color="7030A0"/>
              <w:right w:val="single" w:sz="4" w:space="0" w:color="7030A0"/>
            </w:tcBorders>
            <w:shd w:val="clear" w:color="auto" w:fill="F2DBDB"/>
            <w:vAlign w:val="center"/>
          </w:tcPr>
          <w:p w:rsidR="00C60CA0" w:rsidRPr="003C6914" w:rsidRDefault="00C60CA0" w:rsidP="00DE114A">
            <w:pPr>
              <w:jc w:val="center"/>
              <w:rPr>
                <w:sz w:val="16"/>
                <w:szCs w:val="16"/>
              </w:rPr>
            </w:pPr>
            <w:r w:rsidRPr="003C6914">
              <w:rPr>
                <w:sz w:val="16"/>
                <w:szCs w:val="16"/>
              </w:rPr>
              <w:sym w:font="Wingdings 2" w:char="F098"/>
            </w:r>
          </w:p>
        </w:tc>
        <w:tc>
          <w:tcPr>
            <w:tcW w:w="0" w:type="auto"/>
            <w:tcBorders>
              <w:top w:val="single" w:sz="4" w:space="0" w:color="7030A0"/>
              <w:left w:val="single" w:sz="4" w:space="0" w:color="7030A0"/>
              <w:bottom w:val="single" w:sz="4" w:space="0" w:color="7030A0"/>
              <w:right w:val="single" w:sz="4" w:space="0" w:color="7030A0"/>
            </w:tcBorders>
            <w:shd w:val="clear" w:color="auto" w:fill="F2DBDB"/>
            <w:vAlign w:val="center"/>
          </w:tcPr>
          <w:p w:rsidR="00C60CA0" w:rsidRPr="003C6914" w:rsidRDefault="00C60CA0" w:rsidP="00DE114A">
            <w:pPr>
              <w:jc w:val="center"/>
              <w:rPr>
                <w:sz w:val="16"/>
                <w:szCs w:val="16"/>
              </w:rPr>
            </w:pPr>
            <w:r w:rsidRPr="003C6914">
              <w:rPr>
                <w:sz w:val="16"/>
                <w:szCs w:val="16"/>
              </w:rPr>
              <w:sym w:font="Wingdings 2" w:char="F09D"/>
            </w:r>
          </w:p>
        </w:tc>
        <w:tc>
          <w:tcPr>
            <w:tcW w:w="0" w:type="auto"/>
            <w:tcBorders>
              <w:top w:val="single" w:sz="4" w:space="0" w:color="7030A0"/>
              <w:left w:val="single" w:sz="4" w:space="0" w:color="7030A0"/>
              <w:bottom w:val="single" w:sz="4" w:space="0" w:color="7030A0"/>
              <w:right w:val="single" w:sz="4" w:space="0" w:color="7030A0"/>
            </w:tcBorders>
            <w:shd w:val="clear" w:color="auto" w:fill="F2DBDB"/>
            <w:vAlign w:val="center"/>
          </w:tcPr>
          <w:p w:rsidR="00C60CA0" w:rsidRPr="003C6914" w:rsidRDefault="00C60CA0" w:rsidP="00DE114A">
            <w:pPr>
              <w:jc w:val="center"/>
              <w:rPr>
                <w:sz w:val="16"/>
                <w:szCs w:val="16"/>
              </w:rPr>
            </w:pPr>
            <w:r w:rsidRPr="003C6914">
              <w:rPr>
                <w:sz w:val="16"/>
                <w:szCs w:val="16"/>
              </w:rPr>
              <w:sym w:font="Wingdings 2" w:char="F098"/>
            </w:r>
          </w:p>
        </w:tc>
        <w:tc>
          <w:tcPr>
            <w:tcW w:w="0" w:type="auto"/>
            <w:tcBorders>
              <w:top w:val="single" w:sz="4" w:space="0" w:color="7030A0"/>
              <w:left w:val="single" w:sz="4" w:space="0" w:color="7030A0"/>
              <w:bottom w:val="single" w:sz="4" w:space="0" w:color="7030A0"/>
              <w:right w:val="single" w:sz="4" w:space="0" w:color="7030A0"/>
            </w:tcBorders>
            <w:shd w:val="clear" w:color="auto" w:fill="F2DBDB"/>
            <w:vAlign w:val="center"/>
          </w:tcPr>
          <w:p w:rsidR="00C60CA0" w:rsidRPr="003C6914" w:rsidRDefault="00C60CA0" w:rsidP="00DE114A">
            <w:pPr>
              <w:jc w:val="center"/>
              <w:rPr>
                <w:sz w:val="16"/>
                <w:szCs w:val="16"/>
              </w:rPr>
            </w:pPr>
            <w:r w:rsidRPr="003C6914">
              <w:rPr>
                <w:sz w:val="16"/>
                <w:szCs w:val="16"/>
              </w:rPr>
              <w:sym w:font="Wingdings 2" w:char="F098"/>
            </w:r>
          </w:p>
        </w:tc>
        <w:tc>
          <w:tcPr>
            <w:tcW w:w="0" w:type="auto"/>
            <w:tcBorders>
              <w:top w:val="single" w:sz="4" w:space="0" w:color="7030A0"/>
              <w:left w:val="single" w:sz="4" w:space="0" w:color="7030A0"/>
              <w:bottom w:val="single" w:sz="4" w:space="0" w:color="7030A0"/>
              <w:right w:val="single" w:sz="4" w:space="0" w:color="7030A0"/>
            </w:tcBorders>
            <w:shd w:val="clear" w:color="auto" w:fill="F2DBDB"/>
            <w:vAlign w:val="center"/>
          </w:tcPr>
          <w:p w:rsidR="00C60CA0" w:rsidRPr="003C6914" w:rsidRDefault="00C60CA0" w:rsidP="00DE114A">
            <w:pPr>
              <w:jc w:val="center"/>
              <w:rPr>
                <w:sz w:val="16"/>
                <w:szCs w:val="16"/>
              </w:rPr>
            </w:pPr>
            <w:r w:rsidRPr="003C6914">
              <w:rPr>
                <w:sz w:val="16"/>
                <w:szCs w:val="16"/>
              </w:rPr>
              <w:sym w:font="Wingdings 2" w:char="F098"/>
            </w:r>
          </w:p>
        </w:tc>
        <w:tc>
          <w:tcPr>
            <w:tcW w:w="0" w:type="auto"/>
            <w:tcBorders>
              <w:top w:val="single" w:sz="4" w:space="0" w:color="7030A0"/>
              <w:left w:val="single" w:sz="4" w:space="0" w:color="7030A0"/>
              <w:bottom w:val="single" w:sz="4" w:space="0" w:color="7030A0"/>
              <w:right w:val="single" w:sz="4" w:space="0" w:color="7030A0"/>
            </w:tcBorders>
            <w:shd w:val="clear" w:color="auto" w:fill="F2DBDB"/>
            <w:vAlign w:val="center"/>
          </w:tcPr>
          <w:p w:rsidR="00C60CA0" w:rsidRPr="003C6914" w:rsidRDefault="00C60CA0" w:rsidP="00DE114A">
            <w:pPr>
              <w:jc w:val="center"/>
              <w:rPr>
                <w:sz w:val="16"/>
                <w:szCs w:val="16"/>
              </w:rPr>
            </w:pPr>
            <w:r w:rsidRPr="003C6914">
              <w:rPr>
                <w:sz w:val="16"/>
                <w:szCs w:val="16"/>
              </w:rPr>
              <w:sym w:font="Wingdings 2" w:char="F098"/>
            </w:r>
          </w:p>
        </w:tc>
        <w:tc>
          <w:tcPr>
            <w:tcW w:w="0" w:type="auto"/>
            <w:tcBorders>
              <w:top w:val="single" w:sz="4" w:space="0" w:color="7030A0"/>
              <w:left w:val="single" w:sz="4" w:space="0" w:color="7030A0"/>
              <w:bottom w:val="single" w:sz="4" w:space="0" w:color="7030A0"/>
              <w:right w:val="single" w:sz="4" w:space="0" w:color="7030A0"/>
            </w:tcBorders>
            <w:shd w:val="clear" w:color="auto" w:fill="F2DBDB"/>
            <w:vAlign w:val="center"/>
          </w:tcPr>
          <w:p w:rsidR="00C60CA0" w:rsidRPr="003C6914" w:rsidRDefault="00C60CA0" w:rsidP="00DE114A">
            <w:pPr>
              <w:jc w:val="center"/>
              <w:rPr>
                <w:sz w:val="16"/>
                <w:szCs w:val="16"/>
              </w:rPr>
            </w:pPr>
            <w:r w:rsidRPr="003C6914">
              <w:rPr>
                <w:sz w:val="16"/>
                <w:szCs w:val="16"/>
              </w:rPr>
              <w:sym w:font="Wingdings 2" w:char="F098"/>
            </w:r>
          </w:p>
        </w:tc>
        <w:tc>
          <w:tcPr>
            <w:tcW w:w="0" w:type="auto"/>
            <w:tcBorders>
              <w:top w:val="single" w:sz="4" w:space="0" w:color="7030A0"/>
              <w:left w:val="single" w:sz="4" w:space="0" w:color="7030A0"/>
              <w:bottom w:val="single" w:sz="4" w:space="0" w:color="7030A0"/>
              <w:right w:val="single" w:sz="4" w:space="0" w:color="7030A0"/>
            </w:tcBorders>
            <w:shd w:val="clear" w:color="auto" w:fill="F2DBDB"/>
            <w:vAlign w:val="center"/>
          </w:tcPr>
          <w:p w:rsidR="00C60CA0" w:rsidRPr="003C6914" w:rsidRDefault="00C60CA0" w:rsidP="00DE114A">
            <w:pPr>
              <w:jc w:val="center"/>
              <w:rPr>
                <w:sz w:val="16"/>
                <w:szCs w:val="16"/>
              </w:rPr>
            </w:pPr>
            <w:r w:rsidRPr="003C6914">
              <w:rPr>
                <w:sz w:val="16"/>
                <w:szCs w:val="16"/>
              </w:rPr>
              <w:sym w:font="Wingdings 2" w:char="F098"/>
            </w:r>
          </w:p>
        </w:tc>
      </w:tr>
      <w:tr w:rsidR="00C60CA0" w:rsidRPr="003C6914" w:rsidTr="00DE114A">
        <w:trPr>
          <w:trHeight w:hRule="exact" w:val="245"/>
        </w:trPr>
        <w:tc>
          <w:tcPr>
            <w:tcW w:w="1715" w:type="dxa"/>
            <w:tcBorders>
              <w:top w:val="single" w:sz="4" w:space="0" w:color="7030A0"/>
              <w:left w:val="single" w:sz="4" w:space="0" w:color="7030A0"/>
              <w:bottom w:val="single" w:sz="4" w:space="0" w:color="7030A0"/>
              <w:right w:val="single" w:sz="4" w:space="0" w:color="7030A0"/>
            </w:tcBorders>
            <w:shd w:val="clear" w:color="auto" w:fill="F2DBDB"/>
            <w:vAlign w:val="center"/>
          </w:tcPr>
          <w:p w:rsidR="00C60CA0" w:rsidRPr="00EB68CC" w:rsidRDefault="00C60CA0" w:rsidP="00DE114A">
            <w:pPr>
              <w:jc w:val="center"/>
              <w:rPr>
                <w:sz w:val="20"/>
                <w:szCs w:val="20"/>
              </w:rPr>
            </w:pPr>
            <w:r w:rsidRPr="00EB68CC">
              <w:rPr>
                <w:sz w:val="20"/>
                <w:szCs w:val="20"/>
              </w:rPr>
              <w:t>Öğrenciler</w:t>
            </w:r>
          </w:p>
        </w:tc>
        <w:tc>
          <w:tcPr>
            <w:tcW w:w="0" w:type="auto"/>
            <w:tcBorders>
              <w:top w:val="single" w:sz="4" w:space="0" w:color="7030A0"/>
              <w:left w:val="single" w:sz="4" w:space="0" w:color="7030A0"/>
              <w:bottom w:val="single" w:sz="4" w:space="0" w:color="7030A0"/>
              <w:right w:val="single" w:sz="4" w:space="0" w:color="7030A0"/>
            </w:tcBorders>
            <w:shd w:val="clear" w:color="auto" w:fill="F2DBDB"/>
            <w:vAlign w:val="center"/>
          </w:tcPr>
          <w:p w:rsidR="00C60CA0" w:rsidRPr="003C6914" w:rsidRDefault="00C60CA0" w:rsidP="00DE114A">
            <w:pPr>
              <w:jc w:val="center"/>
              <w:rPr>
                <w:sz w:val="16"/>
                <w:szCs w:val="16"/>
              </w:rPr>
            </w:pPr>
            <w:r w:rsidRPr="003C6914">
              <w:rPr>
                <w:sz w:val="16"/>
                <w:szCs w:val="16"/>
              </w:rPr>
              <w:sym w:font="Wingdings 2" w:char="F098"/>
            </w:r>
          </w:p>
        </w:tc>
        <w:tc>
          <w:tcPr>
            <w:tcW w:w="0" w:type="auto"/>
            <w:tcBorders>
              <w:top w:val="single" w:sz="4" w:space="0" w:color="7030A0"/>
              <w:left w:val="single" w:sz="4" w:space="0" w:color="7030A0"/>
              <w:bottom w:val="single" w:sz="4" w:space="0" w:color="7030A0"/>
              <w:right w:val="single" w:sz="4" w:space="0" w:color="7030A0"/>
            </w:tcBorders>
            <w:shd w:val="clear" w:color="auto" w:fill="F2DBDB"/>
            <w:vAlign w:val="center"/>
          </w:tcPr>
          <w:p w:rsidR="00C60CA0" w:rsidRPr="003C6914" w:rsidRDefault="00C60CA0" w:rsidP="00DE114A">
            <w:pPr>
              <w:jc w:val="center"/>
              <w:rPr>
                <w:sz w:val="16"/>
                <w:szCs w:val="16"/>
              </w:rPr>
            </w:pPr>
          </w:p>
        </w:tc>
        <w:tc>
          <w:tcPr>
            <w:tcW w:w="0" w:type="auto"/>
            <w:tcBorders>
              <w:top w:val="single" w:sz="4" w:space="0" w:color="7030A0"/>
              <w:left w:val="single" w:sz="4" w:space="0" w:color="7030A0"/>
              <w:bottom w:val="single" w:sz="4" w:space="0" w:color="7030A0"/>
              <w:right w:val="single" w:sz="4" w:space="0" w:color="7030A0"/>
            </w:tcBorders>
            <w:shd w:val="clear" w:color="auto" w:fill="F2DBDB"/>
            <w:vAlign w:val="center"/>
          </w:tcPr>
          <w:p w:rsidR="00C60CA0" w:rsidRPr="003C6914" w:rsidRDefault="00C60CA0" w:rsidP="00DE114A">
            <w:pPr>
              <w:jc w:val="center"/>
              <w:rPr>
                <w:sz w:val="16"/>
                <w:szCs w:val="16"/>
              </w:rPr>
            </w:pPr>
            <w:r w:rsidRPr="003C6914">
              <w:rPr>
                <w:sz w:val="16"/>
                <w:szCs w:val="16"/>
              </w:rPr>
              <w:sym w:font="Wingdings 2" w:char="F098"/>
            </w:r>
          </w:p>
        </w:tc>
        <w:tc>
          <w:tcPr>
            <w:tcW w:w="0" w:type="auto"/>
            <w:tcBorders>
              <w:top w:val="single" w:sz="4" w:space="0" w:color="7030A0"/>
              <w:left w:val="single" w:sz="4" w:space="0" w:color="7030A0"/>
              <w:bottom w:val="single" w:sz="4" w:space="0" w:color="7030A0"/>
              <w:right w:val="single" w:sz="4" w:space="0" w:color="7030A0"/>
            </w:tcBorders>
            <w:shd w:val="clear" w:color="auto" w:fill="F2DBDB"/>
            <w:vAlign w:val="center"/>
          </w:tcPr>
          <w:p w:rsidR="00C60CA0" w:rsidRPr="003C6914" w:rsidRDefault="00C60CA0" w:rsidP="00DE114A">
            <w:pPr>
              <w:jc w:val="center"/>
              <w:rPr>
                <w:sz w:val="16"/>
                <w:szCs w:val="16"/>
              </w:rPr>
            </w:pPr>
          </w:p>
        </w:tc>
        <w:tc>
          <w:tcPr>
            <w:tcW w:w="0" w:type="auto"/>
            <w:tcBorders>
              <w:top w:val="single" w:sz="4" w:space="0" w:color="7030A0"/>
              <w:left w:val="single" w:sz="4" w:space="0" w:color="7030A0"/>
              <w:bottom w:val="single" w:sz="4" w:space="0" w:color="7030A0"/>
              <w:right w:val="single" w:sz="4" w:space="0" w:color="7030A0"/>
            </w:tcBorders>
            <w:shd w:val="clear" w:color="auto" w:fill="F2DBDB"/>
            <w:vAlign w:val="center"/>
          </w:tcPr>
          <w:p w:rsidR="00C60CA0" w:rsidRPr="003C6914" w:rsidRDefault="00C60CA0" w:rsidP="00DE114A">
            <w:pPr>
              <w:jc w:val="center"/>
              <w:rPr>
                <w:sz w:val="16"/>
                <w:szCs w:val="16"/>
              </w:rPr>
            </w:pPr>
            <w:r w:rsidRPr="003C6914">
              <w:rPr>
                <w:sz w:val="16"/>
                <w:szCs w:val="16"/>
              </w:rPr>
              <w:sym w:font="Wingdings 2" w:char="F098"/>
            </w:r>
          </w:p>
        </w:tc>
        <w:tc>
          <w:tcPr>
            <w:tcW w:w="0" w:type="auto"/>
            <w:tcBorders>
              <w:top w:val="single" w:sz="4" w:space="0" w:color="7030A0"/>
              <w:left w:val="single" w:sz="4" w:space="0" w:color="7030A0"/>
              <w:bottom w:val="single" w:sz="4" w:space="0" w:color="7030A0"/>
              <w:right w:val="single" w:sz="4" w:space="0" w:color="7030A0"/>
            </w:tcBorders>
            <w:shd w:val="clear" w:color="auto" w:fill="F2DBDB"/>
            <w:vAlign w:val="center"/>
          </w:tcPr>
          <w:p w:rsidR="00C60CA0" w:rsidRPr="003C6914" w:rsidRDefault="00C60CA0" w:rsidP="00DE114A">
            <w:pPr>
              <w:jc w:val="center"/>
              <w:rPr>
                <w:sz w:val="16"/>
                <w:szCs w:val="16"/>
              </w:rPr>
            </w:pPr>
            <w:r w:rsidRPr="003C6914">
              <w:rPr>
                <w:sz w:val="16"/>
                <w:szCs w:val="16"/>
              </w:rPr>
              <w:sym w:font="Wingdings 2" w:char="F098"/>
            </w:r>
          </w:p>
        </w:tc>
        <w:tc>
          <w:tcPr>
            <w:tcW w:w="0" w:type="auto"/>
            <w:tcBorders>
              <w:top w:val="single" w:sz="4" w:space="0" w:color="7030A0"/>
              <w:left w:val="single" w:sz="4" w:space="0" w:color="7030A0"/>
              <w:bottom w:val="single" w:sz="4" w:space="0" w:color="7030A0"/>
              <w:right w:val="single" w:sz="4" w:space="0" w:color="7030A0"/>
            </w:tcBorders>
            <w:shd w:val="clear" w:color="auto" w:fill="F2DBDB"/>
            <w:vAlign w:val="center"/>
          </w:tcPr>
          <w:p w:rsidR="00C60CA0" w:rsidRPr="003C6914" w:rsidRDefault="00C60CA0" w:rsidP="00DE114A">
            <w:pPr>
              <w:jc w:val="center"/>
              <w:rPr>
                <w:sz w:val="16"/>
                <w:szCs w:val="16"/>
              </w:rPr>
            </w:pPr>
            <w:r w:rsidRPr="003C6914">
              <w:rPr>
                <w:sz w:val="16"/>
                <w:szCs w:val="16"/>
              </w:rPr>
              <w:sym w:font="Wingdings 2" w:char="F098"/>
            </w:r>
          </w:p>
        </w:tc>
        <w:tc>
          <w:tcPr>
            <w:tcW w:w="0" w:type="auto"/>
            <w:tcBorders>
              <w:top w:val="single" w:sz="4" w:space="0" w:color="7030A0"/>
              <w:left w:val="single" w:sz="4" w:space="0" w:color="7030A0"/>
              <w:bottom w:val="single" w:sz="4" w:space="0" w:color="7030A0"/>
              <w:right w:val="single" w:sz="4" w:space="0" w:color="7030A0"/>
            </w:tcBorders>
            <w:shd w:val="clear" w:color="auto" w:fill="F2DBDB"/>
            <w:vAlign w:val="center"/>
          </w:tcPr>
          <w:p w:rsidR="00C60CA0" w:rsidRPr="003C6914" w:rsidRDefault="00C60CA0" w:rsidP="00DE114A">
            <w:pPr>
              <w:jc w:val="center"/>
              <w:rPr>
                <w:sz w:val="16"/>
                <w:szCs w:val="16"/>
              </w:rPr>
            </w:pPr>
            <w:r w:rsidRPr="003C6914">
              <w:rPr>
                <w:sz w:val="16"/>
                <w:szCs w:val="16"/>
              </w:rPr>
              <w:sym w:font="Wingdings 2" w:char="F098"/>
            </w:r>
          </w:p>
        </w:tc>
      </w:tr>
      <w:tr w:rsidR="00C60CA0" w:rsidRPr="003C6914" w:rsidTr="00DE114A">
        <w:trPr>
          <w:trHeight w:hRule="exact" w:val="245"/>
        </w:trPr>
        <w:tc>
          <w:tcPr>
            <w:tcW w:w="1715" w:type="dxa"/>
            <w:tcBorders>
              <w:top w:val="single" w:sz="4" w:space="0" w:color="7030A0"/>
              <w:left w:val="single" w:sz="4" w:space="0" w:color="7030A0"/>
              <w:bottom w:val="single" w:sz="4" w:space="0" w:color="7030A0"/>
              <w:right w:val="single" w:sz="4" w:space="0" w:color="7030A0"/>
            </w:tcBorders>
            <w:shd w:val="clear" w:color="auto" w:fill="F2DBDB"/>
            <w:vAlign w:val="center"/>
          </w:tcPr>
          <w:p w:rsidR="00C60CA0" w:rsidRPr="00EB68CC" w:rsidRDefault="00C60CA0" w:rsidP="00DE114A">
            <w:pPr>
              <w:jc w:val="center"/>
              <w:rPr>
                <w:sz w:val="20"/>
                <w:szCs w:val="20"/>
              </w:rPr>
            </w:pPr>
            <w:r w:rsidRPr="00EB68CC">
              <w:rPr>
                <w:sz w:val="20"/>
                <w:szCs w:val="20"/>
              </w:rPr>
              <w:t>Veli</w:t>
            </w:r>
          </w:p>
        </w:tc>
        <w:tc>
          <w:tcPr>
            <w:tcW w:w="0" w:type="auto"/>
            <w:tcBorders>
              <w:top w:val="single" w:sz="4" w:space="0" w:color="7030A0"/>
              <w:left w:val="single" w:sz="4" w:space="0" w:color="7030A0"/>
              <w:bottom w:val="single" w:sz="4" w:space="0" w:color="7030A0"/>
              <w:right w:val="single" w:sz="4" w:space="0" w:color="7030A0"/>
            </w:tcBorders>
            <w:shd w:val="clear" w:color="auto" w:fill="F2DBDB"/>
            <w:vAlign w:val="center"/>
          </w:tcPr>
          <w:p w:rsidR="00C60CA0" w:rsidRPr="003C6914" w:rsidRDefault="00C60CA0" w:rsidP="00DE114A">
            <w:pPr>
              <w:jc w:val="center"/>
              <w:rPr>
                <w:sz w:val="16"/>
                <w:szCs w:val="16"/>
              </w:rPr>
            </w:pPr>
            <w:r w:rsidRPr="003C6914">
              <w:rPr>
                <w:sz w:val="16"/>
                <w:szCs w:val="16"/>
              </w:rPr>
              <w:sym w:font="Wingdings 2" w:char="F098"/>
            </w:r>
          </w:p>
        </w:tc>
        <w:tc>
          <w:tcPr>
            <w:tcW w:w="0" w:type="auto"/>
            <w:tcBorders>
              <w:top w:val="single" w:sz="4" w:space="0" w:color="7030A0"/>
              <w:left w:val="single" w:sz="4" w:space="0" w:color="7030A0"/>
              <w:bottom w:val="single" w:sz="4" w:space="0" w:color="7030A0"/>
              <w:right w:val="single" w:sz="4" w:space="0" w:color="7030A0"/>
            </w:tcBorders>
            <w:shd w:val="clear" w:color="auto" w:fill="F2DBDB"/>
            <w:vAlign w:val="center"/>
          </w:tcPr>
          <w:p w:rsidR="00C60CA0" w:rsidRPr="003C6914" w:rsidRDefault="00C60CA0" w:rsidP="00DE114A">
            <w:pPr>
              <w:jc w:val="center"/>
              <w:rPr>
                <w:sz w:val="16"/>
                <w:szCs w:val="16"/>
              </w:rPr>
            </w:pPr>
          </w:p>
        </w:tc>
        <w:tc>
          <w:tcPr>
            <w:tcW w:w="0" w:type="auto"/>
            <w:tcBorders>
              <w:top w:val="single" w:sz="4" w:space="0" w:color="7030A0"/>
              <w:left w:val="single" w:sz="4" w:space="0" w:color="7030A0"/>
              <w:bottom w:val="single" w:sz="4" w:space="0" w:color="7030A0"/>
              <w:right w:val="single" w:sz="4" w:space="0" w:color="7030A0"/>
            </w:tcBorders>
            <w:shd w:val="clear" w:color="auto" w:fill="F2DBDB"/>
            <w:vAlign w:val="center"/>
          </w:tcPr>
          <w:p w:rsidR="00C60CA0" w:rsidRPr="003C6914" w:rsidRDefault="00C60CA0" w:rsidP="00DE114A">
            <w:pPr>
              <w:jc w:val="center"/>
              <w:rPr>
                <w:sz w:val="16"/>
                <w:szCs w:val="16"/>
              </w:rPr>
            </w:pPr>
            <w:r w:rsidRPr="003C6914">
              <w:rPr>
                <w:sz w:val="16"/>
                <w:szCs w:val="16"/>
              </w:rPr>
              <w:sym w:font="Wingdings 2" w:char="F098"/>
            </w:r>
          </w:p>
        </w:tc>
        <w:tc>
          <w:tcPr>
            <w:tcW w:w="0" w:type="auto"/>
            <w:tcBorders>
              <w:top w:val="single" w:sz="4" w:space="0" w:color="7030A0"/>
              <w:left w:val="single" w:sz="4" w:space="0" w:color="7030A0"/>
              <w:bottom w:val="single" w:sz="4" w:space="0" w:color="7030A0"/>
              <w:right w:val="single" w:sz="4" w:space="0" w:color="7030A0"/>
            </w:tcBorders>
            <w:shd w:val="clear" w:color="auto" w:fill="F2DBDB"/>
            <w:vAlign w:val="center"/>
          </w:tcPr>
          <w:p w:rsidR="00C60CA0" w:rsidRPr="003C6914" w:rsidRDefault="00C60CA0" w:rsidP="00DE114A">
            <w:pPr>
              <w:jc w:val="center"/>
              <w:rPr>
                <w:sz w:val="16"/>
                <w:szCs w:val="16"/>
              </w:rPr>
            </w:pPr>
          </w:p>
        </w:tc>
        <w:tc>
          <w:tcPr>
            <w:tcW w:w="0" w:type="auto"/>
            <w:tcBorders>
              <w:top w:val="single" w:sz="4" w:space="0" w:color="7030A0"/>
              <w:left w:val="single" w:sz="4" w:space="0" w:color="7030A0"/>
              <w:bottom w:val="single" w:sz="4" w:space="0" w:color="7030A0"/>
              <w:right w:val="single" w:sz="4" w:space="0" w:color="7030A0"/>
            </w:tcBorders>
            <w:shd w:val="clear" w:color="auto" w:fill="F2DBDB"/>
            <w:vAlign w:val="center"/>
          </w:tcPr>
          <w:p w:rsidR="00C60CA0" w:rsidRPr="003C6914" w:rsidRDefault="00C60CA0" w:rsidP="00DE114A">
            <w:pPr>
              <w:jc w:val="center"/>
              <w:rPr>
                <w:sz w:val="16"/>
                <w:szCs w:val="16"/>
              </w:rPr>
            </w:pPr>
            <w:r w:rsidRPr="003C6914">
              <w:rPr>
                <w:sz w:val="16"/>
                <w:szCs w:val="16"/>
              </w:rPr>
              <w:sym w:font="Wingdings 2" w:char="F098"/>
            </w:r>
          </w:p>
        </w:tc>
        <w:tc>
          <w:tcPr>
            <w:tcW w:w="0" w:type="auto"/>
            <w:tcBorders>
              <w:top w:val="single" w:sz="4" w:space="0" w:color="7030A0"/>
              <w:left w:val="single" w:sz="4" w:space="0" w:color="7030A0"/>
              <w:bottom w:val="single" w:sz="4" w:space="0" w:color="7030A0"/>
              <w:right w:val="single" w:sz="4" w:space="0" w:color="7030A0"/>
            </w:tcBorders>
            <w:shd w:val="clear" w:color="auto" w:fill="F2DBDB"/>
            <w:vAlign w:val="center"/>
          </w:tcPr>
          <w:p w:rsidR="00C60CA0" w:rsidRPr="003C6914" w:rsidRDefault="00C60CA0" w:rsidP="00DE114A">
            <w:pPr>
              <w:jc w:val="center"/>
              <w:rPr>
                <w:sz w:val="16"/>
                <w:szCs w:val="16"/>
              </w:rPr>
            </w:pPr>
            <w:r w:rsidRPr="003C6914">
              <w:rPr>
                <w:sz w:val="16"/>
                <w:szCs w:val="16"/>
              </w:rPr>
              <w:sym w:font="Wingdings 2" w:char="F098"/>
            </w:r>
          </w:p>
        </w:tc>
        <w:tc>
          <w:tcPr>
            <w:tcW w:w="0" w:type="auto"/>
            <w:tcBorders>
              <w:top w:val="single" w:sz="4" w:space="0" w:color="7030A0"/>
              <w:left w:val="single" w:sz="4" w:space="0" w:color="7030A0"/>
              <w:bottom w:val="single" w:sz="4" w:space="0" w:color="7030A0"/>
              <w:right w:val="single" w:sz="4" w:space="0" w:color="7030A0"/>
            </w:tcBorders>
            <w:shd w:val="clear" w:color="auto" w:fill="F2DBDB"/>
            <w:vAlign w:val="center"/>
          </w:tcPr>
          <w:p w:rsidR="00C60CA0" w:rsidRPr="003C6914" w:rsidRDefault="00C60CA0" w:rsidP="00DE114A">
            <w:pPr>
              <w:jc w:val="center"/>
              <w:rPr>
                <w:sz w:val="16"/>
                <w:szCs w:val="16"/>
              </w:rPr>
            </w:pPr>
          </w:p>
        </w:tc>
        <w:tc>
          <w:tcPr>
            <w:tcW w:w="0" w:type="auto"/>
            <w:tcBorders>
              <w:top w:val="single" w:sz="4" w:space="0" w:color="7030A0"/>
              <w:left w:val="single" w:sz="4" w:space="0" w:color="7030A0"/>
              <w:bottom w:val="single" w:sz="4" w:space="0" w:color="7030A0"/>
              <w:right w:val="single" w:sz="4" w:space="0" w:color="7030A0"/>
            </w:tcBorders>
            <w:shd w:val="clear" w:color="auto" w:fill="F2DBDB"/>
            <w:vAlign w:val="center"/>
          </w:tcPr>
          <w:p w:rsidR="00C60CA0" w:rsidRPr="003C6914" w:rsidRDefault="00C60CA0" w:rsidP="00DE114A">
            <w:pPr>
              <w:jc w:val="center"/>
              <w:rPr>
                <w:sz w:val="16"/>
                <w:szCs w:val="16"/>
              </w:rPr>
            </w:pPr>
            <w:r w:rsidRPr="003C6914">
              <w:rPr>
                <w:sz w:val="16"/>
                <w:szCs w:val="16"/>
              </w:rPr>
              <w:sym w:font="Wingdings 2" w:char="F098"/>
            </w:r>
          </w:p>
        </w:tc>
      </w:tr>
      <w:tr w:rsidR="00C60CA0" w:rsidRPr="003C6914" w:rsidTr="00DE114A">
        <w:trPr>
          <w:trHeight w:hRule="exact" w:val="245"/>
        </w:trPr>
        <w:tc>
          <w:tcPr>
            <w:tcW w:w="1715" w:type="dxa"/>
            <w:tcBorders>
              <w:top w:val="single" w:sz="4" w:space="0" w:color="7030A0"/>
              <w:left w:val="single" w:sz="4" w:space="0" w:color="7030A0"/>
              <w:bottom w:val="single" w:sz="4" w:space="0" w:color="7030A0"/>
              <w:right w:val="single" w:sz="4" w:space="0" w:color="7030A0"/>
            </w:tcBorders>
            <w:shd w:val="clear" w:color="auto" w:fill="F2DBDB"/>
            <w:vAlign w:val="center"/>
          </w:tcPr>
          <w:p w:rsidR="00C60CA0" w:rsidRPr="00EB68CC" w:rsidRDefault="00C60CA0" w:rsidP="00DE114A">
            <w:pPr>
              <w:jc w:val="center"/>
              <w:rPr>
                <w:sz w:val="20"/>
                <w:szCs w:val="20"/>
              </w:rPr>
            </w:pPr>
            <w:r w:rsidRPr="00EB68CC">
              <w:rPr>
                <w:sz w:val="20"/>
                <w:szCs w:val="20"/>
              </w:rPr>
              <w:t>Okul Aile Birliği</w:t>
            </w:r>
          </w:p>
        </w:tc>
        <w:tc>
          <w:tcPr>
            <w:tcW w:w="0" w:type="auto"/>
            <w:tcBorders>
              <w:top w:val="single" w:sz="4" w:space="0" w:color="7030A0"/>
              <w:left w:val="single" w:sz="4" w:space="0" w:color="7030A0"/>
              <w:bottom w:val="single" w:sz="4" w:space="0" w:color="7030A0"/>
              <w:right w:val="single" w:sz="4" w:space="0" w:color="7030A0"/>
            </w:tcBorders>
            <w:shd w:val="clear" w:color="auto" w:fill="F2DBDB"/>
            <w:vAlign w:val="center"/>
          </w:tcPr>
          <w:p w:rsidR="00C60CA0" w:rsidRPr="003C6914" w:rsidRDefault="00C60CA0" w:rsidP="00DE114A">
            <w:pPr>
              <w:jc w:val="center"/>
              <w:rPr>
                <w:sz w:val="16"/>
                <w:szCs w:val="16"/>
              </w:rPr>
            </w:pPr>
          </w:p>
        </w:tc>
        <w:tc>
          <w:tcPr>
            <w:tcW w:w="0" w:type="auto"/>
            <w:tcBorders>
              <w:top w:val="single" w:sz="4" w:space="0" w:color="7030A0"/>
              <w:left w:val="single" w:sz="4" w:space="0" w:color="7030A0"/>
              <w:bottom w:val="single" w:sz="4" w:space="0" w:color="7030A0"/>
              <w:right w:val="single" w:sz="4" w:space="0" w:color="7030A0"/>
            </w:tcBorders>
            <w:shd w:val="clear" w:color="auto" w:fill="F2DBDB"/>
            <w:vAlign w:val="center"/>
          </w:tcPr>
          <w:p w:rsidR="00C60CA0" w:rsidRPr="003C6914" w:rsidRDefault="00C60CA0" w:rsidP="00DE114A">
            <w:pPr>
              <w:jc w:val="center"/>
              <w:rPr>
                <w:sz w:val="16"/>
                <w:szCs w:val="16"/>
              </w:rPr>
            </w:pPr>
            <w:r w:rsidRPr="003C6914">
              <w:rPr>
                <w:sz w:val="16"/>
                <w:szCs w:val="16"/>
              </w:rPr>
              <w:sym w:font="Wingdings 2" w:char="F098"/>
            </w:r>
          </w:p>
        </w:tc>
        <w:tc>
          <w:tcPr>
            <w:tcW w:w="0" w:type="auto"/>
            <w:tcBorders>
              <w:top w:val="single" w:sz="4" w:space="0" w:color="7030A0"/>
              <w:left w:val="single" w:sz="4" w:space="0" w:color="7030A0"/>
              <w:bottom w:val="single" w:sz="4" w:space="0" w:color="7030A0"/>
              <w:right w:val="single" w:sz="4" w:space="0" w:color="7030A0"/>
            </w:tcBorders>
            <w:shd w:val="clear" w:color="auto" w:fill="F2DBDB"/>
            <w:vAlign w:val="center"/>
          </w:tcPr>
          <w:p w:rsidR="00C60CA0" w:rsidRPr="003C6914" w:rsidRDefault="00C60CA0" w:rsidP="00DE114A">
            <w:pPr>
              <w:jc w:val="center"/>
              <w:rPr>
                <w:sz w:val="16"/>
                <w:szCs w:val="16"/>
              </w:rPr>
            </w:pPr>
            <w:r w:rsidRPr="003C6914">
              <w:rPr>
                <w:sz w:val="16"/>
                <w:szCs w:val="16"/>
              </w:rPr>
              <w:sym w:font="Wingdings 2" w:char="F098"/>
            </w:r>
          </w:p>
        </w:tc>
        <w:tc>
          <w:tcPr>
            <w:tcW w:w="0" w:type="auto"/>
            <w:tcBorders>
              <w:top w:val="single" w:sz="4" w:space="0" w:color="7030A0"/>
              <w:left w:val="single" w:sz="4" w:space="0" w:color="7030A0"/>
              <w:bottom w:val="single" w:sz="4" w:space="0" w:color="7030A0"/>
              <w:right w:val="single" w:sz="4" w:space="0" w:color="7030A0"/>
            </w:tcBorders>
            <w:shd w:val="clear" w:color="auto" w:fill="F2DBDB"/>
            <w:vAlign w:val="center"/>
          </w:tcPr>
          <w:p w:rsidR="00C60CA0" w:rsidRPr="003C6914" w:rsidRDefault="00C60CA0" w:rsidP="00DE114A">
            <w:pPr>
              <w:jc w:val="center"/>
              <w:rPr>
                <w:sz w:val="16"/>
                <w:szCs w:val="16"/>
              </w:rPr>
            </w:pPr>
          </w:p>
        </w:tc>
        <w:tc>
          <w:tcPr>
            <w:tcW w:w="0" w:type="auto"/>
            <w:tcBorders>
              <w:top w:val="single" w:sz="4" w:space="0" w:color="7030A0"/>
              <w:left w:val="single" w:sz="4" w:space="0" w:color="7030A0"/>
              <w:bottom w:val="single" w:sz="4" w:space="0" w:color="7030A0"/>
              <w:right w:val="single" w:sz="4" w:space="0" w:color="7030A0"/>
            </w:tcBorders>
            <w:shd w:val="clear" w:color="auto" w:fill="F2DBDB"/>
            <w:vAlign w:val="center"/>
          </w:tcPr>
          <w:p w:rsidR="00C60CA0" w:rsidRPr="003C6914" w:rsidRDefault="00C60CA0" w:rsidP="00DE114A">
            <w:pPr>
              <w:jc w:val="center"/>
              <w:rPr>
                <w:sz w:val="16"/>
                <w:szCs w:val="16"/>
              </w:rPr>
            </w:pPr>
          </w:p>
        </w:tc>
        <w:tc>
          <w:tcPr>
            <w:tcW w:w="0" w:type="auto"/>
            <w:tcBorders>
              <w:top w:val="single" w:sz="4" w:space="0" w:color="7030A0"/>
              <w:left w:val="single" w:sz="4" w:space="0" w:color="7030A0"/>
              <w:bottom w:val="single" w:sz="4" w:space="0" w:color="7030A0"/>
              <w:right w:val="single" w:sz="4" w:space="0" w:color="7030A0"/>
            </w:tcBorders>
            <w:shd w:val="clear" w:color="auto" w:fill="F2DBDB"/>
            <w:vAlign w:val="center"/>
          </w:tcPr>
          <w:p w:rsidR="00C60CA0" w:rsidRPr="003C6914" w:rsidRDefault="00C60CA0" w:rsidP="00DE114A">
            <w:pPr>
              <w:jc w:val="center"/>
              <w:rPr>
                <w:sz w:val="16"/>
                <w:szCs w:val="16"/>
              </w:rPr>
            </w:pPr>
          </w:p>
        </w:tc>
        <w:tc>
          <w:tcPr>
            <w:tcW w:w="0" w:type="auto"/>
            <w:tcBorders>
              <w:top w:val="single" w:sz="4" w:space="0" w:color="7030A0"/>
              <w:left w:val="single" w:sz="4" w:space="0" w:color="7030A0"/>
              <w:bottom w:val="single" w:sz="4" w:space="0" w:color="7030A0"/>
              <w:right w:val="single" w:sz="4" w:space="0" w:color="7030A0"/>
            </w:tcBorders>
            <w:shd w:val="clear" w:color="auto" w:fill="F2DBDB"/>
            <w:vAlign w:val="center"/>
          </w:tcPr>
          <w:p w:rsidR="00C60CA0" w:rsidRPr="003C6914" w:rsidRDefault="00C60CA0" w:rsidP="00DE114A">
            <w:pPr>
              <w:jc w:val="center"/>
              <w:rPr>
                <w:sz w:val="16"/>
                <w:szCs w:val="16"/>
              </w:rPr>
            </w:pPr>
          </w:p>
        </w:tc>
        <w:tc>
          <w:tcPr>
            <w:tcW w:w="0" w:type="auto"/>
            <w:tcBorders>
              <w:top w:val="single" w:sz="4" w:space="0" w:color="7030A0"/>
              <w:left w:val="single" w:sz="4" w:space="0" w:color="7030A0"/>
              <w:bottom w:val="single" w:sz="4" w:space="0" w:color="7030A0"/>
              <w:right w:val="single" w:sz="4" w:space="0" w:color="7030A0"/>
            </w:tcBorders>
            <w:shd w:val="clear" w:color="auto" w:fill="F2DBDB"/>
            <w:vAlign w:val="center"/>
          </w:tcPr>
          <w:p w:rsidR="00C60CA0" w:rsidRPr="003C6914" w:rsidRDefault="00C60CA0" w:rsidP="00DE114A">
            <w:pPr>
              <w:jc w:val="center"/>
              <w:rPr>
                <w:sz w:val="16"/>
                <w:szCs w:val="16"/>
              </w:rPr>
            </w:pPr>
            <w:r w:rsidRPr="003C6914">
              <w:rPr>
                <w:sz w:val="16"/>
                <w:szCs w:val="16"/>
              </w:rPr>
              <w:sym w:font="Wingdings 2" w:char="F098"/>
            </w:r>
          </w:p>
        </w:tc>
      </w:tr>
      <w:tr w:rsidR="00C60CA0" w:rsidRPr="003C6914" w:rsidTr="00DE114A">
        <w:trPr>
          <w:trHeight w:hRule="exact" w:val="245"/>
        </w:trPr>
        <w:tc>
          <w:tcPr>
            <w:tcW w:w="1715" w:type="dxa"/>
            <w:tcBorders>
              <w:top w:val="single" w:sz="4" w:space="0" w:color="7030A0"/>
              <w:left w:val="single" w:sz="4" w:space="0" w:color="7030A0"/>
              <w:bottom w:val="single" w:sz="4" w:space="0" w:color="7030A0"/>
              <w:right w:val="single" w:sz="4" w:space="0" w:color="7030A0"/>
            </w:tcBorders>
            <w:shd w:val="clear" w:color="auto" w:fill="F2DBDB"/>
            <w:vAlign w:val="center"/>
          </w:tcPr>
          <w:p w:rsidR="00C60CA0" w:rsidRPr="00EB68CC" w:rsidRDefault="00C60CA0" w:rsidP="00DE114A">
            <w:pPr>
              <w:jc w:val="center"/>
              <w:rPr>
                <w:sz w:val="20"/>
                <w:szCs w:val="20"/>
              </w:rPr>
            </w:pPr>
            <w:r>
              <w:rPr>
                <w:sz w:val="20"/>
                <w:szCs w:val="20"/>
              </w:rPr>
              <w:t>Hayırsever</w:t>
            </w:r>
          </w:p>
        </w:tc>
        <w:tc>
          <w:tcPr>
            <w:tcW w:w="0" w:type="auto"/>
            <w:tcBorders>
              <w:top w:val="single" w:sz="4" w:space="0" w:color="7030A0"/>
              <w:left w:val="single" w:sz="4" w:space="0" w:color="7030A0"/>
              <w:bottom w:val="single" w:sz="4" w:space="0" w:color="7030A0"/>
              <w:right w:val="single" w:sz="4" w:space="0" w:color="7030A0"/>
            </w:tcBorders>
            <w:shd w:val="clear" w:color="auto" w:fill="F2DBDB"/>
            <w:vAlign w:val="center"/>
          </w:tcPr>
          <w:p w:rsidR="00C60CA0" w:rsidRPr="003C6914" w:rsidRDefault="00C60CA0" w:rsidP="00DE114A">
            <w:pPr>
              <w:jc w:val="center"/>
              <w:rPr>
                <w:sz w:val="16"/>
                <w:szCs w:val="16"/>
              </w:rPr>
            </w:pPr>
          </w:p>
        </w:tc>
        <w:tc>
          <w:tcPr>
            <w:tcW w:w="0" w:type="auto"/>
            <w:tcBorders>
              <w:top w:val="single" w:sz="4" w:space="0" w:color="7030A0"/>
              <w:left w:val="single" w:sz="4" w:space="0" w:color="7030A0"/>
              <w:bottom w:val="single" w:sz="4" w:space="0" w:color="7030A0"/>
              <w:right w:val="single" w:sz="4" w:space="0" w:color="7030A0"/>
            </w:tcBorders>
            <w:shd w:val="clear" w:color="auto" w:fill="F2DBDB"/>
            <w:vAlign w:val="center"/>
          </w:tcPr>
          <w:p w:rsidR="00C60CA0" w:rsidRPr="003C6914" w:rsidRDefault="00C60CA0" w:rsidP="00DE114A">
            <w:pPr>
              <w:jc w:val="center"/>
              <w:rPr>
                <w:sz w:val="16"/>
                <w:szCs w:val="16"/>
              </w:rPr>
            </w:pPr>
            <w:r w:rsidRPr="003C6914">
              <w:rPr>
                <w:sz w:val="16"/>
                <w:szCs w:val="16"/>
              </w:rPr>
              <w:sym w:font="Wingdings 2" w:char="F098"/>
            </w:r>
          </w:p>
        </w:tc>
        <w:tc>
          <w:tcPr>
            <w:tcW w:w="0" w:type="auto"/>
            <w:tcBorders>
              <w:top w:val="single" w:sz="4" w:space="0" w:color="7030A0"/>
              <w:left w:val="single" w:sz="4" w:space="0" w:color="7030A0"/>
              <w:bottom w:val="single" w:sz="4" w:space="0" w:color="7030A0"/>
              <w:right w:val="single" w:sz="4" w:space="0" w:color="7030A0"/>
            </w:tcBorders>
            <w:shd w:val="clear" w:color="auto" w:fill="F2DBDB"/>
            <w:vAlign w:val="center"/>
          </w:tcPr>
          <w:p w:rsidR="00C60CA0" w:rsidRPr="003C6914" w:rsidRDefault="00C60CA0" w:rsidP="00DE114A">
            <w:pPr>
              <w:jc w:val="center"/>
              <w:rPr>
                <w:sz w:val="16"/>
                <w:szCs w:val="16"/>
              </w:rPr>
            </w:pPr>
            <w:r w:rsidRPr="003C6914">
              <w:rPr>
                <w:sz w:val="16"/>
                <w:szCs w:val="16"/>
              </w:rPr>
              <w:sym w:font="Wingdings 2" w:char="F098"/>
            </w:r>
          </w:p>
        </w:tc>
        <w:tc>
          <w:tcPr>
            <w:tcW w:w="0" w:type="auto"/>
            <w:tcBorders>
              <w:top w:val="single" w:sz="4" w:space="0" w:color="7030A0"/>
              <w:left w:val="single" w:sz="4" w:space="0" w:color="7030A0"/>
              <w:bottom w:val="single" w:sz="4" w:space="0" w:color="7030A0"/>
              <w:right w:val="single" w:sz="4" w:space="0" w:color="7030A0"/>
            </w:tcBorders>
            <w:shd w:val="clear" w:color="auto" w:fill="F2DBDB"/>
            <w:vAlign w:val="center"/>
          </w:tcPr>
          <w:p w:rsidR="00C60CA0" w:rsidRPr="003C6914" w:rsidRDefault="00C60CA0" w:rsidP="00DE114A">
            <w:pPr>
              <w:jc w:val="center"/>
              <w:rPr>
                <w:sz w:val="16"/>
                <w:szCs w:val="16"/>
              </w:rPr>
            </w:pPr>
          </w:p>
        </w:tc>
        <w:tc>
          <w:tcPr>
            <w:tcW w:w="0" w:type="auto"/>
            <w:tcBorders>
              <w:top w:val="single" w:sz="4" w:space="0" w:color="7030A0"/>
              <w:left w:val="single" w:sz="4" w:space="0" w:color="7030A0"/>
              <w:bottom w:val="single" w:sz="4" w:space="0" w:color="7030A0"/>
              <w:right w:val="single" w:sz="4" w:space="0" w:color="7030A0"/>
            </w:tcBorders>
            <w:shd w:val="clear" w:color="auto" w:fill="F2DBDB"/>
            <w:vAlign w:val="center"/>
          </w:tcPr>
          <w:p w:rsidR="00C60CA0" w:rsidRPr="003C6914" w:rsidRDefault="00C60CA0" w:rsidP="00DE114A">
            <w:pPr>
              <w:jc w:val="center"/>
              <w:rPr>
                <w:sz w:val="16"/>
                <w:szCs w:val="16"/>
              </w:rPr>
            </w:pPr>
          </w:p>
        </w:tc>
        <w:tc>
          <w:tcPr>
            <w:tcW w:w="0" w:type="auto"/>
            <w:tcBorders>
              <w:top w:val="single" w:sz="4" w:space="0" w:color="7030A0"/>
              <w:left w:val="single" w:sz="4" w:space="0" w:color="7030A0"/>
              <w:bottom w:val="single" w:sz="4" w:space="0" w:color="7030A0"/>
              <w:right w:val="single" w:sz="4" w:space="0" w:color="7030A0"/>
            </w:tcBorders>
            <w:shd w:val="clear" w:color="auto" w:fill="F2DBDB"/>
            <w:vAlign w:val="center"/>
          </w:tcPr>
          <w:p w:rsidR="00C60CA0" w:rsidRPr="003C6914" w:rsidRDefault="00C60CA0" w:rsidP="00DE114A">
            <w:pPr>
              <w:jc w:val="center"/>
              <w:rPr>
                <w:sz w:val="16"/>
                <w:szCs w:val="16"/>
              </w:rPr>
            </w:pPr>
          </w:p>
        </w:tc>
        <w:tc>
          <w:tcPr>
            <w:tcW w:w="0" w:type="auto"/>
            <w:tcBorders>
              <w:top w:val="single" w:sz="4" w:space="0" w:color="7030A0"/>
              <w:left w:val="single" w:sz="4" w:space="0" w:color="7030A0"/>
              <w:bottom w:val="single" w:sz="4" w:space="0" w:color="7030A0"/>
              <w:right w:val="single" w:sz="4" w:space="0" w:color="7030A0"/>
            </w:tcBorders>
            <w:shd w:val="clear" w:color="auto" w:fill="F2DBDB"/>
            <w:vAlign w:val="center"/>
          </w:tcPr>
          <w:p w:rsidR="00C60CA0" w:rsidRPr="003C6914" w:rsidRDefault="00C60CA0" w:rsidP="00DE114A">
            <w:pPr>
              <w:jc w:val="center"/>
              <w:rPr>
                <w:sz w:val="16"/>
                <w:szCs w:val="16"/>
              </w:rPr>
            </w:pPr>
          </w:p>
        </w:tc>
        <w:tc>
          <w:tcPr>
            <w:tcW w:w="0" w:type="auto"/>
            <w:tcBorders>
              <w:top w:val="single" w:sz="4" w:space="0" w:color="7030A0"/>
              <w:left w:val="single" w:sz="4" w:space="0" w:color="7030A0"/>
              <w:bottom w:val="single" w:sz="4" w:space="0" w:color="7030A0"/>
              <w:right w:val="single" w:sz="4" w:space="0" w:color="7030A0"/>
            </w:tcBorders>
            <w:shd w:val="clear" w:color="auto" w:fill="F2DBDB"/>
            <w:vAlign w:val="center"/>
          </w:tcPr>
          <w:p w:rsidR="00C60CA0" w:rsidRPr="003C6914" w:rsidRDefault="00C60CA0" w:rsidP="00DE114A">
            <w:pPr>
              <w:jc w:val="center"/>
              <w:rPr>
                <w:sz w:val="16"/>
                <w:szCs w:val="16"/>
              </w:rPr>
            </w:pPr>
            <w:r w:rsidRPr="003C6914">
              <w:rPr>
                <w:sz w:val="16"/>
                <w:szCs w:val="16"/>
              </w:rPr>
              <w:sym w:font="Wingdings 2" w:char="F098"/>
            </w:r>
          </w:p>
        </w:tc>
      </w:tr>
      <w:tr w:rsidR="00C60CA0" w:rsidRPr="003C6914" w:rsidTr="00DE114A">
        <w:trPr>
          <w:trHeight w:hRule="exact" w:val="245"/>
        </w:trPr>
        <w:tc>
          <w:tcPr>
            <w:tcW w:w="1715" w:type="dxa"/>
            <w:tcBorders>
              <w:top w:val="single" w:sz="4" w:space="0" w:color="7030A0"/>
              <w:left w:val="single" w:sz="4" w:space="0" w:color="7030A0"/>
              <w:bottom w:val="single" w:sz="4" w:space="0" w:color="7030A0"/>
              <w:right w:val="single" w:sz="4" w:space="0" w:color="7030A0"/>
            </w:tcBorders>
            <w:shd w:val="clear" w:color="auto" w:fill="F2DBDB"/>
            <w:vAlign w:val="center"/>
          </w:tcPr>
          <w:p w:rsidR="00C60CA0" w:rsidRPr="00EB68CC" w:rsidRDefault="00C60CA0" w:rsidP="00DE114A">
            <w:pPr>
              <w:jc w:val="center"/>
              <w:rPr>
                <w:sz w:val="20"/>
                <w:szCs w:val="20"/>
              </w:rPr>
            </w:pPr>
            <w:r w:rsidRPr="00EB68CC">
              <w:rPr>
                <w:sz w:val="20"/>
                <w:szCs w:val="20"/>
              </w:rPr>
              <w:t>Destek Personeli</w:t>
            </w:r>
          </w:p>
        </w:tc>
        <w:tc>
          <w:tcPr>
            <w:tcW w:w="0" w:type="auto"/>
            <w:tcBorders>
              <w:top w:val="single" w:sz="4" w:space="0" w:color="7030A0"/>
              <w:left w:val="single" w:sz="4" w:space="0" w:color="7030A0"/>
              <w:bottom w:val="single" w:sz="4" w:space="0" w:color="7030A0"/>
              <w:right w:val="single" w:sz="4" w:space="0" w:color="7030A0"/>
            </w:tcBorders>
            <w:shd w:val="clear" w:color="auto" w:fill="F2DBDB"/>
            <w:vAlign w:val="center"/>
          </w:tcPr>
          <w:p w:rsidR="00C60CA0" w:rsidRPr="003C6914" w:rsidRDefault="00C60CA0" w:rsidP="00DE114A">
            <w:pPr>
              <w:jc w:val="center"/>
              <w:rPr>
                <w:sz w:val="16"/>
                <w:szCs w:val="16"/>
              </w:rPr>
            </w:pPr>
            <w:r w:rsidRPr="003C6914">
              <w:rPr>
                <w:sz w:val="16"/>
                <w:szCs w:val="16"/>
              </w:rPr>
              <w:sym w:font="Wingdings 2" w:char="F098"/>
            </w:r>
          </w:p>
        </w:tc>
        <w:tc>
          <w:tcPr>
            <w:tcW w:w="0" w:type="auto"/>
            <w:tcBorders>
              <w:top w:val="single" w:sz="4" w:space="0" w:color="7030A0"/>
              <w:left w:val="single" w:sz="4" w:space="0" w:color="7030A0"/>
              <w:bottom w:val="single" w:sz="4" w:space="0" w:color="7030A0"/>
              <w:right w:val="single" w:sz="4" w:space="0" w:color="7030A0"/>
            </w:tcBorders>
            <w:shd w:val="clear" w:color="auto" w:fill="F2DBDB"/>
            <w:vAlign w:val="center"/>
          </w:tcPr>
          <w:p w:rsidR="00C60CA0" w:rsidRPr="003C6914" w:rsidRDefault="00C60CA0" w:rsidP="00DE114A">
            <w:pPr>
              <w:jc w:val="center"/>
              <w:rPr>
                <w:sz w:val="16"/>
                <w:szCs w:val="16"/>
              </w:rPr>
            </w:pPr>
          </w:p>
        </w:tc>
        <w:tc>
          <w:tcPr>
            <w:tcW w:w="0" w:type="auto"/>
            <w:tcBorders>
              <w:top w:val="single" w:sz="4" w:space="0" w:color="7030A0"/>
              <w:left w:val="single" w:sz="4" w:space="0" w:color="7030A0"/>
              <w:bottom w:val="single" w:sz="4" w:space="0" w:color="7030A0"/>
              <w:right w:val="single" w:sz="4" w:space="0" w:color="7030A0"/>
            </w:tcBorders>
            <w:shd w:val="clear" w:color="auto" w:fill="F2DBDB"/>
            <w:vAlign w:val="center"/>
          </w:tcPr>
          <w:p w:rsidR="00C60CA0" w:rsidRPr="003C6914" w:rsidRDefault="00C60CA0" w:rsidP="00DE114A">
            <w:pPr>
              <w:jc w:val="center"/>
              <w:rPr>
                <w:sz w:val="16"/>
                <w:szCs w:val="16"/>
              </w:rPr>
            </w:pPr>
          </w:p>
        </w:tc>
        <w:tc>
          <w:tcPr>
            <w:tcW w:w="0" w:type="auto"/>
            <w:tcBorders>
              <w:top w:val="single" w:sz="4" w:space="0" w:color="7030A0"/>
              <w:left w:val="single" w:sz="4" w:space="0" w:color="7030A0"/>
              <w:bottom w:val="single" w:sz="4" w:space="0" w:color="7030A0"/>
              <w:right w:val="single" w:sz="4" w:space="0" w:color="7030A0"/>
            </w:tcBorders>
            <w:shd w:val="clear" w:color="auto" w:fill="F2DBDB"/>
            <w:vAlign w:val="center"/>
          </w:tcPr>
          <w:p w:rsidR="00C60CA0" w:rsidRPr="003C6914" w:rsidRDefault="00C60CA0" w:rsidP="00DE114A">
            <w:pPr>
              <w:jc w:val="center"/>
              <w:rPr>
                <w:sz w:val="16"/>
                <w:szCs w:val="16"/>
              </w:rPr>
            </w:pPr>
            <w:r w:rsidRPr="003C6914">
              <w:rPr>
                <w:sz w:val="16"/>
                <w:szCs w:val="16"/>
              </w:rPr>
              <w:sym w:font="Wingdings 2" w:char="F09B"/>
            </w:r>
          </w:p>
        </w:tc>
        <w:tc>
          <w:tcPr>
            <w:tcW w:w="0" w:type="auto"/>
            <w:tcBorders>
              <w:top w:val="single" w:sz="4" w:space="0" w:color="7030A0"/>
              <w:left w:val="single" w:sz="4" w:space="0" w:color="7030A0"/>
              <w:bottom w:val="single" w:sz="4" w:space="0" w:color="7030A0"/>
              <w:right w:val="single" w:sz="4" w:space="0" w:color="7030A0"/>
            </w:tcBorders>
            <w:shd w:val="clear" w:color="auto" w:fill="F2DBDB"/>
            <w:vAlign w:val="center"/>
          </w:tcPr>
          <w:p w:rsidR="00C60CA0" w:rsidRPr="003C6914" w:rsidRDefault="00C60CA0" w:rsidP="00DE114A">
            <w:pPr>
              <w:jc w:val="center"/>
              <w:rPr>
                <w:sz w:val="16"/>
                <w:szCs w:val="16"/>
              </w:rPr>
            </w:pPr>
          </w:p>
        </w:tc>
        <w:tc>
          <w:tcPr>
            <w:tcW w:w="0" w:type="auto"/>
            <w:tcBorders>
              <w:top w:val="single" w:sz="4" w:space="0" w:color="7030A0"/>
              <w:left w:val="single" w:sz="4" w:space="0" w:color="7030A0"/>
              <w:bottom w:val="single" w:sz="4" w:space="0" w:color="7030A0"/>
              <w:right w:val="single" w:sz="4" w:space="0" w:color="7030A0"/>
            </w:tcBorders>
            <w:shd w:val="clear" w:color="auto" w:fill="F2DBDB"/>
            <w:vAlign w:val="center"/>
          </w:tcPr>
          <w:p w:rsidR="00C60CA0" w:rsidRPr="003C6914" w:rsidRDefault="00C60CA0" w:rsidP="00DE114A">
            <w:pPr>
              <w:jc w:val="center"/>
              <w:rPr>
                <w:sz w:val="16"/>
                <w:szCs w:val="16"/>
              </w:rPr>
            </w:pPr>
            <w:r w:rsidRPr="003C6914">
              <w:rPr>
                <w:sz w:val="16"/>
                <w:szCs w:val="16"/>
              </w:rPr>
              <w:sym w:font="Wingdings 2" w:char="F098"/>
            </w:r>
          </w:p>
        </w:tc>
        <w:tc>
          <w:tcPr>
            <w:tcW w:w="0" w:type="auto"/>
            <w:tcBorders>
              <w:top w:val="single" w:sz="4" w:space="0" w:color="7030A0"/>
              <w:left w:val="single" w:sz="4" w:space="0" w:color="7030A0"/>
              <w:bottom w:val="single" w:sz="4" w:space="0" w:color="7030A0"/>
              <w:right w:val="single" w:sz="4" w:space="0" w:color="7030A0"/>
            </w:tcBorders>
            <w:shd w:val="clear" w:color="auto" w:fill="F2DBDB"/>
            <w:vAlign w:val="center"/>
          </w:tcPr>
          <w:p w:rsidR="00C60CA0" w:rsidRPr="003C6914" w:rsidRDefault="00C60CA0" w:rsidP="00DE114A">
            <w:pPr>
              <w:jc w:val="center"/>
              <w:rPr>
                <w:sz w:val="16"/>
                <w:szCs w:val="16"/>
              </w:rPr>
            </w:pPr>
          </w:p>
        </w:tc>
        <w:tc>
          <w:tcPr>
            <w:tcW w:w="0" w:type="auto"/>
            <w:tcBorders>
              <w:top w:val="single" w:sz="4" w:space="0" w:color="7030A0"/>
              <w:left w:val="single" w:sz="4" w:space="0" w:color="7030A0"/>
              <w:bottom w:val="single" w:sz="4" w:space="0" w:color="7030A0"/>
              <w:right w:val="single" w:sz="4" w:space="0" w:color="7030A0"/>
            </w:tcBorders>
            <w:shd w:val="clear" w:color="auto" w:fill="F2DBDB"/>
            <w:vAlign w:val="center"/>
          </w:tcPr>
          <w:p w:rsidR="00C60CA0" w:rsidRPr="003C6914" w:rsidRDefault="00C60CA0" w:rsidP="00DE114A">
            <w:pPr>
              <w:jc w:val="center"/>
              <w:rPr>
                <w:sz w:val="16"/>
                <w:szCs w:val="16"/>
              </w:rPr>
            </w:pPr>
          </w:p>
        </w:tc>
      </w:tr>
      <w:tr w:rsidR="00C60CA0" w:rsidRPr="003C6914" w:rsidTr="00DE114A">
        <w:trPr>
          <w:trHeight w:hRule="exact" w:val="245"/>
        </w:trPr>
        <w:tc>
          <w:tcPr>
            <w:tcW w:w="1715" w:type="dxa"/>
            <w:tcBorders>
              <w:top w:val="single" w:sz="4" w:space="0" w:color="7030A0"/>
              <w:left w:val="single" w:sz="4" w:space="0" w:color="7030A0"/>
              <w:bottom w:val="single" w:sz="4" w:space="0" w:color="7030A0"/>
              <w:right w:val="single" w:sz="4" w:space="0" w:color="7030A0"/>
            </w:tcBorders>
            <w:shd w:val="clear" w:color="auto" w:fill="F2DBDB"/>
            <w:vAlign w:val="center"/>
          </w:tcPr>
          <w:p w:rsidR="00C60CA0" w:rsidRPr="00EB68CC" w:rsidRDefault="00C60CA0" w:rsidP="00DE114A">
            <w:pPr>
              <w:jc w:val="center"/>
              <w:rPr>
                <w:sz w:val="20"/>
                <w:szCs w:val="20"/>
              </w:rPr>
            </w:pPr>
            <w:r w:rsidRPr="00EB68CC">
              <w:rPr>
                <w:sz w:val="20"/>
                <w:szCs w:val="20"/>
              </w:rPr>
              <w:t>Yerel Yönetimler</w:t>
            </w:r>
          </w:p>
        </w:tc>
        <w:tc>
          <w:tcPr>
            <w:tcW w:w="0" w:type="auto"/>
            <w:tcBorders>
              <w:top w:val="single" w:sz="4" w:space="0" w:color="7030A0"/>
              <w:left w:val="single" w:sz="4" w:space="0" w:color="7030A0"/>
              <w:bottom w:val="single" w:sz="4" w:space="0" w:color="7030A0"/>
              <w:right w:val="single" w:sz="4" w:space="0" w:color="7030A0"/>
            </w:tcBorders>
            <w:shd w:val="clear" w:color="auto" w:fill="F2DBDB"/>
            <w:vAlign w:val="center"/>
          </w:tcPr>
          <w:p w:rsidR="00C60CA0" w:rsidRPr="003C6914" w:rsidRDefault="00C60CA0" w:rsidP="00DE114A">
            <w:pPr>
              <w:jc w:val="center"/>
              <w:rPr>
                <w:sz w:val="16"/>
                <w:szCs w:val="16"/>
              </w:rPr>
            </w:pPr>
          </w:p>
        </w:tc>
        <w:tc>
          <w:tcPr>
            <w:tcW w:w="0" w:type="auto"/>
            <w:tcBorders>
              <w:top w:val="single" w:sz="4" w:space="0" w:color="7030A0"/>
              <w:left w:val="single" w:sz="4" w:space="0" w:color="7030A0"/>
              <w:bottom w:val="single" w:sz="4" w:space="0" w:color="7030A0"/>
              <w:right w:val="single" w:sz="4" w:space="0" w:color="7030A0"/>
            </w:tcBorders>
            <w:shd w:val="clear" w:color="auto" w:fill="F2DBDB"/>
            <w:vAlign w:val="center"/>
          </w:tcPr>
          <w:p w:rsidR="00C60CA0" w:rsidRPr="003C6914" w:rsidRDefault="00C60CA0" w:rsidP="00DE114A">
            <w:pPr>
              <w:jc w:val="center"/>
              <w:rPr>
                <w:sz w:val="16"/>
                <w:szCs w:val="16"/>
              </w:rPr>
            </w:pPr>
          </w:p>
        </w:tc>
        <w:tc>
          <w:tcPr>
            <w:tcW w:w="0" w:type="auto"/>
            <w:tcBorders>
              <w:top w:val="single" w:sz="4" w:space="0" w:color="7030A0"/>
              <w:left w:val="single" w:sz="4" w:space="0" w:color="7030A0"/>
              <w:bottom w:val="single" w:sz="4" w:space="0" w:color="7030A0"/>
              <w:right w:val="single" w:sz="4" w:space="0" w:color="7030A0"/>
            </w:tcBorders>
            <w:shd w:val="clear" w:color="auto" w:fill="F2DBDB"/>
            <w:vAlign w:val="center"/>
          </w:tcPr>
          <w:p w:rsidR="00C60CA0" w:rsidRPr="003C6914" w:rsidRDefault="00C60CA0" w:rsidP="00DE114A">
            <w:pPr>
              <w:jc w:val="center"/>
              <w:rPr>
                <w:sz w:val="16"/>
                <w:szCs w:val="16"/>
              </w:rPr>
            </w:pPr>
          </w:p>
        </w:tc>
        <w:tc>
          <w:tcPr>
            <w:tcW w:w="0" w:type="auto"/>
            <w:tcBorders>
              <w:top w:val="single" w:sz="4" w:space="0" w:color="7030A0"/>
              <w:left w:val="single" w:sz="4" w:space="0" w:color="7030A0"/>
              <w:bottom w:val="single" w:sz="4" w:space="0" w:color="7030A0"/>
              <w:right w:val="single" w:sz="4" w:space="0" w:color="7030A0"/>
            </w:tcBorders>
            <w:shd w:val="clear" w:color="auto" w:fill="F2DBDB"/>
            <w:vAlign w:val="center"/>
          </w:tcPr>
          <w:p w:rsidR="00C60CA0" w:rsidRPr="003C6914" w:rsidRDefault="00C60CA0" w:rsidP="00DE114A">
            <w:pPr>
              <w:jc w:val="center"/>
              <w:rPr>
                <w:sz w:val="16"/>
                <w:szCs w:val="16"/>
              </w:rPr>
            </w:pPr>
          </w:p>
        </w:tc>
        <w:tc>
          <w:tcPr>
            <w:tcW w:w="0" w:type="auto"/>
            <w:tcBorders>
              <w:top w:val="single" w:sz="4" w:space="0" w:color="7030A0"/>
              <w:left w:val="single" w:sz="4" w:space="0" w:color="7030A0"/>
              <w:bottom w:val="single" w:sz="4" w:space="0" w:color="7030A0"/>
              <w:right w:val="single" w:sz="4" w:space="0" w:color="7030A0"/>
            </w:tcBorders>
            <w:shd w:val="clear" w:color="auto" w:fill="F2DBDB"/>
            <w:vAlign w:val="center"/>
          </w:tcPr>
          <w:p w:rsidR="00C60CA0" w:rsidRPr="003C6914" w:rsidRDefault="00C60CA0" w:rsidP="00DE114A">
            <w:pPr>
              <w:jc w:val="center"/>
              <w:rPr>
                <w:sz w:val="16"/>
                <w:szCs w:val="16"/>
              </w:rPr>
            </w:pPr>
            <w:r w:rsidRPr="003C6914">
              <w:rPr>
                <w:sz w:val="16"/>
                <w:szCs w:val="16"/>
              </w:rPr>
              <w:sym w:font="Wingdings 2" w:char="F09D"/>
            </w:r>
          </w:p>
        </w:tc>
        <w:tc>
          <w:tcPr>
            <w:tcW w:w="0" w:type="auto"/>
            <w:tcBorders>
              <w:top w:val="single" w:sz="4" w:space="0" w:color="7030A0"/>
              <w:left w:val="single" w:sz="4" w:space="0" w:color="7030A0"/>
              <w:bottom w:val="single" w:sz="4" w:space="0" w:color="7030A0"/>
              <w:right w:val="single" w:sz="4" w:space="0" w:color="7030A0"/>
            </w:tcBorders>
            <w:shd w:val="clear" w:color="auto" w:fill="F2DBDB"/>
            <w:vAlign w:val="center"/>
          </w:tcPr>
          <w:p w:rsidR="00C60CA0" w:rsidRPr="003C6914" w:rsidRDefault="00C60CA0" w:rsidP="00DE114A">
            <w:pPr>
              <w:jc w:val="center"/>
              <w:rPr>
                <w:sz w:val="16"/>
                <w:szCs w:val="16"/>
              </w:rPr>
            </w:pPr>
            <w:r w:rsidRPr="003C6914">
              <w:rPr>
                <w:sz w:val="16"/>
                <w:szCs w:val="16"/>
              </w:rPr>
              <w:sym w:font="Wingdings 2" w:char="F098"/>
            </w:r>
          </w:p>
        </w:tc>
        <w:tc>
          <w:tcPr>
            <w:tcW w:w="0" w:type="auto"/>
            <w:tcBorders>
              <w:top w:val="single" w:sz="4" w:space="0" w:color="7030A0"/>
              <w:left w:val="single" w:sz="4" w:space="0" w:color="7030A0"/>
              <w:bottom w:val="single" w:sz="4" w:space="0" w:color="7030A0"/>
              <w:right w:val="single" w:sz="4" w:space="0" w:color="7030A0"/>
            </w:tcBorders>
            <w:shd w:val="clear" w:color="auto" w:fill="F2DBDB"/>
            <w:vAlign w:val="center"/>
          </w:tcPr>
          <w:p w:rsidR="00C60CA0" w:rsidRPr="003C6914" w:rsidRDefault="00C60CA0" w:rsidP="00DE114A">
            <w:pPr>
              <w:jc w:val="center"/>
              <w:rPr>
                <w:sz w:val="16"/>
                <w:szCs w:val="16"/>
              </w:rPr>
            </w:pPr>
            <w:r w:rsidRPr="003C6914">
              <w:rPr>
                <w:sz w:val="16"/>
                <w:szCs w:val="16"/>
              </w:rPr>
              <w:sym w:font="Wingdings 2" w:char="F09B"/>
            </w:r>
          </w:p>
        </w:tc>
        <w:tc>
          <w:tcPr>
            <w:tcW w:w="0" w:type="auto"/>
            <w:tcBorders>
              <w:top w:val="single" w:sz="4" w:space="0" w:color="7030A0"/>
              <w:left w:val="single" w:sz="4" w:space="0" w:color="7030A0"/>
              <w:bottom w:val="single" w:sz="4" w:space="0" w:color="7030A0"/>
              <w:right w:val="single" w:sz="4" w:space="0" w:color="7030A0"/>
            </w:tcBorders>
            <w:shd w:val="clear" w:color="auto" w:fill="F2DBDB"/>
            <w:vAlign w:val="center"/>
          </w:tcPr>
          <w:p w:rsidR="00C60CA0" w:rsidRPr="003C6914" w:rsidRDefault="00C60CA0" w:rsidP="00DE114A">
            <w:pPr>
              <w:jc w:val="center"/>
              <w:rPr>
                <w:sz w:val="16"/>
                <w:szCs w:val="16"/>
              </w:rPr>
            </w:pPr>
            <w:r w:rsidRPr="003C6914">
              <w:rPr>
                <w:sz w:val="16"/>
                <w:szCs w:val="16"/>
              </w:rPr>
              <w:sym w:font="Wingdings 2" w:char="F09B"/>
            </w:r>
          </w:p>
        </w:tc>
      </w:tr>
      <w:tr w:rsidR="00C60CA0" w:rsidRPr="003C6914" w:rsidTr="00DE114A">
        <w:trPr>
          <w:trHeight w:hRule="exact" w:val="245"/>
        </w:trPr>
        <w:tc>
          <w:tcPr>
            <w:tcW w:w="1715" w:type="dxa"/>
            <w:tcBorders>
              <w:top w:val="single" w:sz="4" w:space="0" w:color="7030A0"/>
              <w:left w:val="single" w:sz="4" w:space="0" w:color="7030A0"/>
              <w:bottom w:val="single" w:sz="4" w:space="0" w:color="7030A0"/>
              <w:right w:val="single" w:sz="4" w:space="0" w:color="7030A0"/>
            </w:tcBorders>
            <w:shd w:val="clear" w:color="auto" w:fill="F2DBDB"/>
            <w:vAlign w:val="center"/>
          </w:tcPr>
          <w:p w:rsidR="00C60CA0" w:rsidRPr="00EB68CC" w:rsidRDefault="00C60CA0" w:rsidP="00DE114A">
            <w:pPr>
              <w:jc w:val="center"/>
              <w:rPr>
                <w:sz w:val="20"/>
                <w:szCs w:val="20"/>
              </w:rPr>
            </w:pPr>
            <w:r w:rsidRPr="00EB68CC">
              <w:rPr>
                <w:sz w:val="20"/>
                <w:szCs w:val="20"/>
              </w:rPr>
              <w:t>Medya</w:t>
            </w:r>
          </w:p>
        </w:tc>
        <w:tc>
          <w:tcPr>
            <w:tcW w:w="0" w:type="auto"/>
            <w:tcBorders>
              <w:top w:val="single" w:sz="4" w:space="0" w:color="7030A0"/>
              <w:left w:val="single" w:sz="4" w:space="0" w:color="7030A0"/>
              <w:bottom w:val="single" w:sz="4" w:space="0" w:color="7030A0"/>
              <w:right w:val="single" w:sz="4" w:space="0" w:color="7030A0"/>
            </w:tcBorders>
            <w:shd w:val="clear" w:color="auto" w:fill="F2DBDB"/>
            <w:vAlign w:val="center"/>
          </w:tcPr>
          <w:p w:rsidR="00C60CA0" w:rsidRPr="003C6914" w:rsidRDefault="00C60CA0" w:rsidP="00DE114A">
            <w:pPr>
              <w:jc w:val="center"/>
              <w:rPr>
                <w:sz w:val="16"/>
                <w:szCs w:val="16"/>
              </w:rPr>
            </w:pPr>
          </w:p>
        </w:tc>
        <w:tc>
          <w:tcPr>
            <w:tcW w:w="0" w:type="auto"/>
            <w:tcBorders>
              <w:top w:val="single" w:sz="4" w:space="0" w:color="7030A0"/>
              <w:left w:val="single" w:sz="4" w:space="0" w:color="7030A0"/>
              <w:bottom w:val="single" w:sz="4" w:space="0" w:color="7030A0"/>
              <w:right w:val="single" w:sz="4" w:space="0" w:color="7030A0"/>
            </w:tcBorders>
            <w:shd w:val="clear" w:color="auto" w:fill="F2DBDB"/>
            <w:vAlign w:val="center"/>
          </w:tcPr>
          <w:p w:rsidR="00C60CA0" w:rsidRPr="003C6914" w:rsidRDefault="00C60CA0" w:rsidP="00DE114A">
            <w:pPr>
              <w:jc w:val="center"/>
              <w:rPr>
                <w:sz w:val="16"/>
                <w:szCs w:val="16"/>
              </w:rPr>
            </w:pPr>
          </w:p>
        </w:tc>
        <w:tc>
          <w:tcPr>
            <w:tcW w:w="0" w:type="auto"/>
            <w:tcBorders>
              <w:top w:val="single" w:sz="4" w:space="0" w:color="7030A0"/>
              <w:left w:val="single" w:sz="4" w:space="0" w:color="7030A0"/>
              <w:bottom w:val="single" w:sz="4" w:space="0" w:color="7030A0"/>
              <w:right w:val="single" w:sz="4" w:space="0" w:color="7030A0"/>
            </w:tcBorders>
            <w:shd w:val="clear" w:color="auto" w:fill="F2DBDB"/>
            <w:vAlign w:val="center"/>
          </w:tcPr>
          <w:p w:rsidR="00C60CA0" w:rsidRPr="003C6914" w:rsidRDefault="00C60CA0" w:rsidP="00DE114A">
            <w:pPr>
              <w:jc w:val="center"/>
              <w:rPr>
                <w:sz w:val="16"/>
                <w:szCs w:val="16"/>
              </w:rPr>
            </w:pPr>
            <w:r w:rsidRPr="003C6914">
              <w:rPr>
                <w:sz w:val="16"/>
                <w:szCs w:val="16"/>
              </w:rPr>
              <w:sym w:font="Wingdings 2" w:char="F098"/>
            </w:r>
          </w:p>
        </w:tc>
        <w:tc>
          <w:tcPr>
            <w:tcW w:w="0" w:type="auto"/>
            <w:tcBorders>
              <w:top w:val="single" w:sz="4" w:space="0" w:color="7030A0"/>
              <w:left w:val="single" w:sz="4" w:space="0" w:color="7030A0"/>
              <w:bottom w:val="single" w:sz="4" w:space="0" w:color="7030A0"/>
              <w:right w:val="single" w:sz="4" w:space="0" w:color="7030A0"/>
            </w:tcBorders>
            <w:shd w:val="clear" w:color="auto" w:fill="F2DBDB"/>
            <w:vAlign w:val="center"/>
          </w:tcPr>
          <w:p w:rsidR="00C60CA0" w:rsidRPr="003C6914" w:rsidRDefault="00C60CA0" w:rsidP="00DE114A">
            <w:pPr>
              <w:jc w:val="center"/>
              <w:rPr>
                <w:sz w:val="16"/>
                <w:szCs w:val="16"/>
              </w:rPr>
            </w:pPr>
          </w:p>
        </w:tc>
        <w:tc>
          <w:tcPr>
            <w:tcW w:w="0" w:type="auto"/>
            <w:tcBorders>
              <w:top w:val="single" w:sz="4" w:space="0" w:color="7030A0"/>
              <w:left w:val="single" w:sz="4" w:space="0" w:color="7030A0"/>
              <w:bottom w:val="single" w:sz="4" w:space="0" w:color="7030A0"/>
              <w:right w:val="single" w:sz="4" w:space="0" w:color="7030A0"/>
            </w:tcBorders>
            <w:shd w:val="clear" w:color="auto" w:fill="F2DBDB"/>
            <w:vAlign w:val="center"/>
          </w:tcPr>
          <w:p w:rsidR="00C60CA0" w:rsidRPr="003C6914" w:rsidRDefault="00C60CA0" w:rsidP="00DE114A">
            <w:pPr>
              <w:jc w:val="center"/>
              <w:rPr>
                <w:sz w:val="16"/>
                <w:szCs w:val="16"/>
              </w:rPr>
            </w:pPr>
          </w:p>
        </w:tc>
        <w:tc>
          <w:tcPr>
            <w:tcW w:w="0" w:type="auto"/>
            <w:tcBorders>
              <w:top w:val="single" w:sz="4" w:space="0" w:color="7030A0"/>
              <w:left w:val="single" w:sz="4" w:space="0" w:color="7030A0"/>
              <w:bottom w:val="single" w:sz="4" w:space="0" w:color="7030A0"/>
              <w:right w:val="single" w:sz="4" w:space="0" w:color="7030A0"/>
            </w:tcBorders>
            <w:shd w:val="clear" w:color="auto" w:fill="F2DBDB"/>
            <w:vAlign w:val="center"/>
          </w:tcPr>
          <w:p w:rsidR="00C60CA0" w:rsidRPr="003C6914" w:rsidRDefault="00C60CA0" w:rsidP="00DE114A">
            <w:pPr>
              <w:jc w:val="center"/>
              <w:rPr>
                <w:sz w:val="16"/>
                <w:szCs w:val="16"/>
              </w:rPr>
            </w:pPr>
            <w:r w:rsidRPr="003C6914">
              <w:rPr>
                <w:sz w:val="16"/>
                <w:szCs w:val="16"/>
              </w:rPr>
              <w:sym w:font="Wingdings 2" w:char="F09D"/>
            </w:r>
          </w:p>
        </w:tc>
        <w:tc>
          <w:tcPr>
            <w:tcW w:w="0" w:type="auto"/>
            <w:tcBorders>
              <w:top w:val="single" w:sz="4" w:space="0" w:color="7030A0"/>
              <w:left w:val="single" w:sz="4" w:space="0" w:color="7030A0"/>
              <w:bottom w:val="single" w:sz="4" w:space="0" w:color="7030A0"/>
              <w:right w:val="single" w:sz="4" w:space="0" w:color="7030A0"/>
            </w:tcBorders>
            <w:shd w:val="clear" w:color="auto" w:fill="F2DBDB"/>
            <w:vAlign w:val="center"/>
          </w:tcPr>
          <w:p w:rsidR="00C60CA0" w:rsidRPr="003C6914" w:rsidRDefault="00C60CA0" w:rsidP="00DE114A">
            <w:pPr>
              <w:jc w:val="center"/>
              <w:rPr>
                <w:sz w:val="16"/>
                <w:szCs w:val="16"/>
              </w:rPr>
            </w:pPr>
            <w:r w:rsidRPr="003C6914">
              <w:rPr>
                <w:sz w:val="16"/>
                <w:szCs w:val="16"/>
              </w:rPr>
              <w:sym w:font="Wingdings 2" w:char="F098"/>
            </w:r>
          </w:p>
        </w:tc>
        <w:tc>
          <w:tcPr>
            <w:tcW w:w="0" w:type="auto"/>
            <w:tcBorders>
              <w:top w:val="single" w:sz="4" w:space="0" w:color="7030A0"/>
              <w:left w:val="single" w:sz="4" w:space="0" w:color="7030A0"/>
              <w:bottom w:val="single" w:sz="4" w:space="0" w:color="7030A0"/>
              <w:right w:val="single" w:sz="4" w:space="0" w:color="7030A0"/>
            </w:tcBorders>
            <w:shd w:val="clear" w:color="auto" w:fill="F2DBDB"/>
            <w:vAlign w:val="center"/>
          </w:tcPr>
          <w:p w:rsidR="00C60CA0" w:rsidRPr="003C6914" w:rsidRDefault="00C60CA0" w:rsidP="00DE114A">
            <w:pPr>
              <w:jc w:val="center"/>
              <w:rPr>
                <w:sz w:val="16"/>
                <w:szCs w:val="16"/>
              </w:rPr>
            </w:pPr>
            <w:r w:rsidRPr="003C6914">
              <w:rPr>
                <w:sz w:val="16"/>
                <w:szCs w:val="16"/>
              </w:rPr>
              <w:sym w:font="Wingdings 2" w:char="F098"/>
            </w:r>
          </w:p>
        </w:tc>
      </w:tr>
      <w:tr w:rsidR="00C60CA0" w:rsidRPr="003C6914" w:rsidTr="00DE114A">
        <w:trPr>
          <w:trHeight w:hRule="exact" w:val="245"/>
        </w:trPr>
        <w:tc>
          <w:tcPr>
            <w:tcW w:w="1715" w:type="dxa"/>
            <w:tcBorders>
              <w:top w:val="single" w:sz="4" w:space="0" w:color="7030A0"/>
              <w:left w:val="single" w:sz="4" w:space="0" w:color="7030A0"/>
              <w:bottom w:val="single" w:sz="4" w:space="0" w:color="7030A0"/>
              <w:right w:val="single" w:sz="4" w:space="0" w:color="7030A0"/>
            </w:tcBorders>
            <w:shd w:val="clear" w:color="auto" w:fill="F2DBDB"/>
            <w:vAlign w:val="center"/>
          </w:tcPr>
          <w:p w:rsidR="00C60CA0" w:rsidRPr="00EB68CC" w:rsidRDefault="00C60CA0" w:rsidP="00DE114A">
            <w:pPr>
              <w:jc w:val="center"/>
              <w:rPr>
                <w:sz w:val="20"/>
                <w:szCs w:val="20"/>
              </w:rPr>
            </w:pPr>
            <w:r w:rsidRPr="00EB68CC">
              <w:rPr>
                <w:sz w:val="20"/>
                <w:szCs w:val="20"/>
              </w:rPr>
              <w:t>Üniversiteler</w:t>
            </w:r>
          </w:p>
        </w:tc>
        <w:tc>
          <w:tcPr>
            <w:tcW w:w="0" w:type="auto"/>
            <w:tcBorders>
              <w:top w:val="single" w:sz="4" w:space="0" w:color="7030A0"/>
              <w:left w:val="single" w:sz="4" w:space="0" w:color="7030A0"/>
              <w:bottom w:val="single" w:sz="4" w:space="0" w:color="7030A0"/>
              <w:right w:val="single" w:sz="4" w:space="0" w:color="7030A0"/>
            </w:tcBorders>
            <w:shd w:val="clear" w:color="auto" w:fill="F2DBDB"/>
            <w:vAlign w:val="center"/>
          </w:tcPr>
          <w:p w:rsidR="00C60CA0" w:rsidRPr="003C6914" w:rsidRDefault="00C60CA0" w:rsidP="00DE114A">
            <w:pPr>
              <w:jc w:val="center"/>
              <w:rPr>
                <w:sz w:val="16"/>
                <w:szCs w:val="16"/>
              </w:rPr>
            </w:pPr>
          </w:p>
        </w:tc>
        <w:tc>
          <w:tcPr>
            <w:tcW w:w="0" w:type="auto"/>
            <w:tcBorders>
              <w:top w:val="single" w:sz="4" w:space="0" w:color="7030A0"/>
              <w:left w:val="single" w:sz="4" w:space="0" w:color="7030A0"/>
              <w:bottom w:val="single" w:sz="4" w:space="0" w:color="7030A0"/>
              <w:right w:val="single" w:sz="4" w:space="0" w:color="7030A0"/>
            </w:tcBorders>
            <w:shd w:val="clear" w:color="auto" w:fill="F2DBDB"/>
            <w:vAlign w:val="center"/>
          </w:tcPr>
          <w:p w:rsidR="00C60CA0" w:rsidRPr="003C6914" w:rsidRDefault="00C60CA0" w:rsidP="00DE114A">
            <w:pPr>
              <w:jc w:val="center"/>
              <w:rPr>
                <w:sz w:val="16"/>
                <w:szCs w:val="16"/>
              </w:rPr>
            </w:pPr>
          </w:p>
        </w:tc>
        <w:tc>
          <w:tcPr>
            <w:tcW w:w="0" w:type="auto"/>
            <w:tcBorders>
              <w:top w:val="single" w:sz="4" w:space="0" w:color="7030A0"/>
              <w:left w:val="single" w:sz="4" w:space="0" w:color="7030A0"/>
              <w:bottom w:val="single" w:sz="4" w:space="0" w:color="7030A0"/>
              <w:right w:val="single" w:sz="4" w:space="0" w:color="7030A0"/>
            </w:tcBorders>
            <w:shd w:val="clear" w:color="auto" w:fill="F2DBDB"/>
            <w:vAlign w:val="center"/>
          </w:tcPr>
          <w:p w:rsidR="00C60CA0" w:rsidRPr="003C6914" w:rsidRDefault="00C60CA0" w:rsidP="00DE114A">
            <w:pPr>
              <w:jc w:val="center"/>
              <w:rPr>
                <w:sz w:val="16"/>
                <w:szCs w:val="16"/>
              </w:rPr>
            </w:pPr>
            <w:r w:rsidRPr="003C6914">
              <w:rPr>
                <w:sz w:val="16"/>
                <w:szCs w:val="16"/>
              </w:rPr>
              <w:sym w:font="Wingdings 2" w:char="F09D"/>
            </w:r>
          </w:p>
        </w:tc>
        <w:tc>
          <w:tcPr>
            <w:tcW w:w="0" w:type="auto"/>
            <w:tcBorders>
              <w:top w:val="single" w:sz="4" w:space="0" w:color="7030A0"/>
              <w:left w:val="single" w:sz="4" w:space="0" w:color="7030A0"/>
              <w:bottom w:val="single" w:sz="4" w:space="0" w:color="7030A0"/>
              <w:right w:val="single" w:sz="4" w:space="0" w:color="7030A0"/>
            </w:tcBorders>
            <w:shd w:val="clear" w:color="auto" w:fill="F2DBDB"/>
            <w:vAlign w:val="center"/>
          </w:tcPr>
          <w:p w:rsidR="00C60CA0" w:rsidRPr="003C6914" w:rsidRDefault="00C60CA0" w:rsidP="00DE114A">
            <w:pPr>
              <w:jc w:val="center"/>
              <w:rPr>
                <w:sz w:val="16"/>
                <w:szCs w:val="16"/>
              </w:rPr>
            </w:pPr>
            <w:r w:rsidRPr="003C6914">
              <w:rPr>
                <w:sz w:val="16"/>
                <w:szCs w:val="16"/>
              </w:rPr>
              <w:sym w:font="Wingdings 2" w:char="F098"/>
            </w:r>
          </w:p>
        </w:tc>
        <w:tc>
          <w:tcPr>
            <w:tcW w:w="0" w:type="auto"/>
            <w:tcBorders>
              <w:top w:val="single" w:sz="4" w:space="0" w:color="7030A0"/>
              <w:left w:val="single" w:sz="4" w:space="0" w:color="7030A0"/>
              <w:bottom w:val="single" w:sz="4" w:space="0" w:color="7030A0"/>
              <w:right w:val="single" w:sz="4" w:space="0" w:color="7030A0"/>
            </w:tcBorders>
            <w:shd w:val="clear" w:color="auto" w:fill="F2DBDB"/>
            <w:vAlign w:val="center"/>
          </w:tcPr>
          <w:p w:rsidR="00C60CA0" w:rsidRPr="003C6914" w:rsidRDefault="00C60CA0" w:rsidP="00DE114A">
            <w:pPr>
              <w:jc w:val="center"/>
              <w:rPr>
                <w:sz w:val="16"/>
                <w:szCs w:val="16"/>
              </w:rPr>
            </w:pPr>
          </w:p>
        </w:tc>
        <w:tc>
          <w:tcPr>
            <w:tcW w:w="0" w:type="auto"/>
            <w:tcBorders>
              <w:top w:val="single" w:sz="4" w:space="0" w:color="7030A0"/>
              <w:left w:val="single" w:sz="4" w:space="0" w:color="7030A0"/>
              <w:bottom w:val="single" w:sz="4" w:space="0" w:color="7030A0"/>
              <w:right w:val="single" w:sz="4" w:space="0" w:color="7030A0"/>
            </w:tcBorders>
            <w:shd w:val="clear" w:color="auto" w:fill="F2DBDB"/>
            <w:vAlign w:val="center"/>
          </w:tcPr>
          <w:p w:rsidR="00C60CA0" w:rsidRPr="003C6914" w:rsidRDefault="00C60CA0" w:rsidP="00DE114A">
            <w:pPr>
              <w:jc w:val="center"/>
              <w:rPr>
                <w:sz w:val="16"/>
                <w:szCs w:val="16"/>
              </w:rPr>
            </w:pPr>
          </w:p>
        </w:tc>
        <w:tc>
          <w:tcPr>
            <w:tcW w:w="0" w:type="auto"/>
            <w:tcBorders>
              <w:top w:val="single" w:sz="4" w:space="0" w:color="7030A0"/>
              <w:left w:val="single" w:sz="4" w:space="0" w:color="7030A0"/>
              <w:bottom w:val="single" w:sz="4" w:space="0" w:color="7030A0"/>
              <w:right w:val="single" w:sz="4" w:space="0" w:color="7030A0"/>
            </w:tcBorders>
            <w:shd w:val="clear" w:color="auto" w:fill="F2DBDB"/>
            <w:vAlign w:val="center"/>
          </w:tcPr>
          <w:p w:rsidR="00C60CA0" w:rsidRPr="003C6914" w:rsidRDefault="00C60CA0" w:rsidP="00DE114A">
            <w:pPr>
              <w:jc w:val="center"/>
              <w:rPr>
                <w:sz w:val="16"/>
                <w:szCs w:val="16"/>
              </w:rPr>
            </w:pPr>
            <w:r w:rsidRPr="003C6914">
              <w:rPr>
                <w:sz w:val="16"/>
                <w:szCs w:val="16"/>
              </w:rPr>
              <w:sym w:font="Wingdings 2" w:char="F09D"/>
            </w:r>
          </w:p>
        </w:tc>
        <w:tc>
          <w:tcPr>
            <w:tcW w:w="0" w:type="auto"/>
            <w:tcBorders>
              <w:top w:val="single" w:sz="4" w:space="0" w:color="7030A0"/>
              <w:left w:val="single" w:sz="4" w:space="0" w:color="7030A0"/>
              <w:bottom w:val="single" w:sz="4" w:space="0" w:color="7030A0"/>
              <w:right w:val="single" w:sz="4" w:space="0" w:color="7030A0"/>
            </w:tcBorders>
            <w:shd w:val="clear" w:color="auto" w:fill="F2DBDB"/>
            <w:vAlign w:val="center"/>
          </w:tcPr>
          <w:p w:rsidR="00C60CA0" w:rsidRPr="003C6914" w:rsidRDefault="00C60CA0" w:rsidP="00DE114A">
            <w:pPr>
              <w:jc w:val="center"/>
              <w:rPr>
                <w:sz w:val="16"/>
                <w:szCs w:val="16"/>
              </w:rPr>
            </w:pPr>
          </w:p>
        </w:tc>
      </w:tr>
      <w:tr w:rsidR="00C60CA0" w:rsidRPr="003C6914" w:rsidTr="00DE114A">
        <w:trPr>
          <w:trHeight w:hRule="exact" w:val="245"/>
        </w:trPr>
        <w:tc>
          <w:tcPr>
            <w:tcW w:w="1715" w:type="dxa"/>
            <w:tcBorders>
              <w:top w:val="single" w:sz="4" w:space="0" w:color="7030A0"/>
              <w:left w:val="single" w:sz="4" w:space="0" w:color="7030A0"/>
              <w:bottom w:val="single" w:sz="4" w:space="0" w:color="7030A0"/>
              <w:right w:val="single" w:sz="4" w:space="0" w:color="7030A0"/>
            </w:tcBorders>
            <w:shd w:val="clear" w:color="auto" w:fill="F2DBDB"/>
            <w:vAlign w:val="center"/>
          </w:tcPr>
          <w:p w:rsidR="00C60CA0" w:rsidRPr="00EB68CC" w:rsidRDefault="00C60CA0" w:rsidP="00DE114A">
            <w:pPr>
              <w:jc w:val="center"/>
              <w:rPr>
                <w:sz w:val="20"/>
                <w:szCs w:val="20"/>
              </w:rPr>
            </w:pPr>
            <w:r w:rsidRPr="00EB68CC">
              <w:rPr>
                <w:sz w:val="20"/>
                <w:szCs w:val="20"/>
              </w:rPr>
              <w:t>Sivil Toplum Kuruluşları</w:t>
            </w:r>
          </w:p>
        </w:tc>
        <w:tc>
          <w:tcPr>
            <w:tcW w:w="0" w:type="auto"/>
            <w:tcBorders>
              <w:top w:val="single" w:sz="4" w:space="0" w:color="7030A0"/>
              <w:left w:val="single" w:sz="4" w:space="0" w:color="7030A0"/>
              <w:bottom w:val="single" w:sz="4" w:space="0" w:color="7030A0"/>
              <w:right w:val="single" w:sz="4" w:space="0" w:color="7030A0"/>
            </w:tcBorders>
            <w:shd w:val="clear" w:color="auto" w:fill="F2DBDB"/>
            <w:vAlign w:val="center"/>
          </w:tcPr>
          <w:p w:rsidR="00C60CA0" w:rsidRPr="003C6914" w:rsidRDefault="00C60CA0" w:rsidP="00DE114A">
            <w:pPr>
              <w:jc w:val="center"/>
              <w:rPr>
                <w:sz w:val="16"/>
                <w:szCs w:val="16"/>
              </w:rPr>
            </w:pPr>
          </w:p>
        </w:tc>
        <w:tc>
          <w:tcPr>
            <w:tcW w:w="0" w:type="auto"/>
            <w:tcBorders>
              <w:top w:val="single" w:sz="4" w:space="0" w:color="7030A0"/>
              <w:left w:val="single" w:sz="4" w:space="0" w:color="7030A0"/>
              <w:bottom w:val="single" w:sz="4" w:space="0" w:color="7030A0"/>
              <w:right w:val="single" w:sz="4" w:space="0" w:color="7030A0"/>
            </w:tcBorders>
            <w:shd w:val="clear" w:color="auto" w:fill="F2DBDB"/>
            <w:vAlign w:val="center"/>
          </w:tcPr>
          <w:p w:rsidR="00C60CA0" w:rsidRPr="003C6914" w:rsidRDefault="00C60CA0" w:rsidP="00DE114A">
            <w:pPr>
              <w:jc w:val="center"/>
              <w:rPr>
                <w:sz w:val="16"/>
                <w:szCs w:val="16"/>
              </w:rPr>
            </w:pPr>
          </w:p>
        </w:tc>
        <w:tc>
          <w:tcPr>
            <w:tcW w:w="0" w:type="auto"/>
            <w:tcBorders>
              <w:top w:val="single" w:sz="4" w:space="0" w:color="7030A0"/>
              <w:left w:val="single" w:sz="4" w:space="0" w:color="7030A0"/>
              <w:bottom w:val="single" w:sz="4" w:space="0" w:color="7030A0"/>
              <w:right w:val="single" w:sz="4" w:space="0" w:color="7030A0"/>
            </w:tcBorders>
            <w:shd w:val="clear" w:color="auto" w:fill="F2DBDB"/>
            <w:vAlign w:val="center"/>
          </w:tcPr>
          <w:p w:rsidR="00C60CA0" w:rsidRPr="003C6914" w:rsidRDefault="00C60CA0" w:rsidP="00DE114A">
            <w:pPr>
              <w:jc w:val="center"/>
              <w:rPr>
                <w:sz w:val="16"/>
                <w:szCs w:val="16"/>
              </w:rPr>
            </w:pPr>
            <w:r w:rsidRPr="003C6914">
              <w:rPr>
                <w:sz w:val="16"/>
                <w:szCs w:val="16"/>
              </w:rPr>
              <w:sym w:font="Wingdings 2" w:char="F09D"/>
            </w:r>
          </w:p>
        </w:tc>
        <w:tc>
          <w:tcPr>
            <w:tcW w:w="0" w:type="auto"/>
            <w:tcBorders>
              <w:top w:val="single" w:sz="4" w:space="0" w:color="7030A0"/>
              <w:left w:val="single" w:sz="4" w:space="0" w:color="7030A0"/>
              <w:bottom w:val="single" w:sz="4" w:space="0" w:color="7030A0"/>
              <w:right w:val="single" w:sz="4" w:space="0" w:color="7030A0"/>
            </w:tcBorders>
            <w:shd w:val="clear" w:color="auto" w:fill="F2DBDB"/>
            <w:vAlign w:val="center"/>
          </w:tcPr>
          <w:p w:rsidR="00C60CA0" w:rsidRPr="003C6914" w:rsidRDefault="00C60CA0" w:rsidP="00DE114A">
            <w:pPr>
              <w:jc w:val="center"/>
              <w:rPr>
                <w:sz w:val="16"/>
                <w:szCs w:val="16"/>
              </w:rPr>
            </w:pPr>
            <w:r w:rsidRPr="003C6914">
              <w:rPr>
                <w:sz w:val="16"/>
                <w:szCs w:val="16"/>
              </w:rPr>
              <w:sym w:font="Wingdings 2" w:char="F098"/>
            </w:r>
          </w:p>
        </w:tc>
        <w:tc>
          <w:tcPr>
            <w:tcW w:w="0" w:type="auto"/>
            <w:tcBorders>
              <w:top w:val="single" w:sz="4" w:space="0" w:color="7030A0"/>
              <w:left w:val="single" w:sz="4" w:space="0" w:color="7030A0"/>
              <w:bottom w:val="single" w:sz="4" w:space="0" w:color="7030A0"/>
              <w:right w:val="single" w:sz="4" w:space="0" w:color="7030A0"/>
            </w:tcBorders>
            <w:shd w:val="clear" w:color="auto" w:fill="F2DBDB"/>
            <w:vAlign w:val="center"/>
          </w:tcPr>
          <w:p w:rsidR="00C60CA0" w:rsidRPr="003C6914" w:rsidRDefault="00C60CA0" w:rsidP="00DE114A">
            <w:pPr>
              <w:jc w:val="center"/>
              <w:rPr>
                <w:sz w:val="16"/>
                <w:szCs w:val="16"/>
              </w:rPr>
            </w:pPr>
          </w:p>
        </w:tc>
        <w:tc>
          <w:tcPr>
            <w:tcW w:w="0" w:type="auto"/>
            <w:tcBorders>
              <w:top w:val="single" w:sz="4" w:space="0" w:color="7030A0"/>
              <w:left w:val="single" w:sz="4" w:space="0" w:color="7030A0"/>
              <w:bottom w:val="single" w:sz="4" w:space="0" w:color="7030A0"/>
              <w:right w:val="single" w:sz="4" w:space="0" w:color="7030A0"/>
            </w:tcBorders>
            <w:shd w:val="clear" w:color="auto" w:fill="F2DBDB"/>
            <w:vAlign w:val="center"/>
          </w:tcPr>
          <w:p w:rsidR="00C60CA0" w:rsidRPr="003C6914" w:rsidRDefault="00C60CA0" w:rsidP="00DE114A">
            <w:pPr>
              <w:jc w:val="center"/>
              <w:rPr>
                <w:sz w:val="16"/>
                <w:szCs w:val="16"/>
              </w:rPr>
            </w:pPr>
            <w:r w:rsidRPr="003C6914">
              <w:rPr>
                <w:sz w:val="16"/>
                <w:szCs w:val="16"/>
              </w:rPr>
              <w:sym w:font="Wingdings 2" w:char="F098"/>
            </w:r>
          </w:p>
        </w:tc>
        <w:tc>
          <w:tcPr>
            <w:tcW w:w="0" w:type="auto"/>
            <w:tcBorders>
              <w:top w:val="single" w:sz="4" w:space="0" w:color="7030A0"/>
              <w:left w:val="single" w:sz="4" w:space="0" w:color="7030A0"/>
              <w:bottom w:val="single" w:sz="4" w:space="0" w:color="7030A0"/>
              <w:right w:val="single" w:sz="4" w:space="0" w:color="7030A0"/>
            </w:tcBorders>
            <w:shd w:val="clear" w:color="auto" w:fill="F2DBDB"/>
            <w:vAlign w:val="center"/>
          </w:tcPr>
          <w:p w:rsidR="00C60CA0" w:rsidRPr="003C6914" w:rsidRDefault="00C60CA0" w:rsidP="00DE114A">
            <w:pPr>
              <w:jc w:val="center"/>
              <w:rPr>
                <w:sz w:val="16"/>
                <w:szCs w:val="16"/>
              </w:rPr>
            </w:pPr>
          </w:p>
        </w:tc>
        <w:tc>
          <w:tcPr>
            <w:tcW w:w="0" w:type="auto"/>
            <w:tcBorders>
              <w:top w:val="single" w:sz="4" w:space="0" w:color="7030A0"/>
              <w:left w:val="single" w:sz="4" w:space="0" w:color="7030A0"/>
              <w:bottom w:val="single" w:sz="4" w:space="0" w:color="7030A0"/>
              <w:right w:val="single" w:sz="4" w:space="0" w:color="7030A0"/>
            </w:tcBorders>
            <w:shd w:val="clear" w:color="auto" w:fill="F2DBDB"/>
            <w:vAlign w:val="center"/>
          </w:tcPr>
          <w:p w:rsidR="00C60CA0" w:rsidRPr="003C6914" w:rsidRDefault="00C60CA0" w:rsidP="00DE114A">
            <w:pPr>
              <w:jc w:val="center"/>
              <w:rPr>
                <w:sz w:val="16"/>
                <w:szCs w:val="16"/>
              </w:rPr>
            </w:pPr>
            <w:r w:rsidRPr="003C6914">
              <w:rPr>
                <w:sz w:val="16"/>
                <w:szCs w:val="16"/>
              </w:rPr>
              <w:sym w:font="Wingdings 2" w:char="F098"/>
            </w:r>
          </w:p>
        </w:tc>
      </w:tr>
    </w:tbl>
    <w:p w:rsidR="00C60CA0" w:rsidRDefault="00D42AA3" w:rsidP="00C60CA0">
      <w:pPr>
        <w:pStyle w:val="Balk2"/>
        <w:rPr>
          <w:rFonts w:ascii="Times New Roman" w:hAnsi="Times New Roman"/>
          <w:bCs w:val="0"/>
          <w:i w:val="0"/>
          <w:color w:val="000000"/>
          <w:sz w:val="24"/>
          <w:szCs w:val="24"/>
        </w:rPr>
      </w:pPr>
      <w:r>
        <w:rPr>
          <w:rFonts w:ascii="Times New Roman" w:hAnsi="Times New Roman"/>
          <w:bCs w:val="0"/>
          <w:i w:val="0"/>
          <w:color w:val="000000"/>
          <w:sz w:val="24"/>
          <w:szCs w:val="24"/>
        </w:rPr>
        <w:pict>
          <v:shape id="_x0000_s1035" type="#_x0000_t202" style="position:absolute;margin-left:67.85pt;margin-top:250.45pt;width:383.25pt;height:23.55pt;z-index:-251646976;mso-position-horizontal-relative:text;mso-position-vertical-relative:text" wrapcoords="-78 -800 -78 23200 21678 23200 21678 -800 -78 -800" fillcolor="#fde9d9" strokecolor="#fabf8f" strokeweight="1pt">
            <v:fill color2="#fee7d8" angle="-45" focus="-50%" type="gradient"/>
            <v:shadow on="t" type="perspective" color="#964104" opacity=".5" offset="1pt" offset2="-3pt"/>
            <v:textbox style="mso-next-textbox:#_x0000_s1035">
              <w:txbxContent>
                <w:p w:rsidR="00FB6BE2" w:rsidRPr="00CA4CE1" w:rsidRDefault="00FB6BE2" w:rsidP="00C60CA0">
                  <w:pPr>
                    <w:tabs>
                      <w:tab w:val="left" w:pos="540"/>
                    </w:tabs>
                    <w:jc w:val="both"/>
                    <w:rPr>
                      <w:sz w:val="14"/>
                      <w:szCs w:val="14"/>
                    </w:rPr>
                  </w:pPr>
                  <w:r w:rsidRPr="00CA4CE1">
                    <w:rPr>
                      <w:sz w:val="14"/>
                      <w:szCs w:val="14"/>
                    </w:rPr>
                    <w:sym w:font="Wingdings 2" w:char="F098"/>
                  </w:r>
                  <w:r>
                    <w:rPr>
                      <w:sz w:val="14"/>
                      <w:szCs w:val="14"/>
                    </w:rPr>
                    <w:t xml:space="preserve"> </w:t>
                  </w:r>
                  <w:r w:rsidRPr="00856D08">
                    <w:rPr>
                      <w:sz w:val="20"/>
                      <w:szCs w:val="20"/>
                    </w:rPr>
                    <w:t>Çok güçlü</w:t>
                  </w:r>
                  <w:r w:rsidRPr="00381FDA">
                    <w:rPr>
                      <w:sz w:val="18"/>
                      <w:szCs w:val="18"/>
                    </w:rPr>
                    <w:t xml:space="preserve"> </w:t>
                  </w:r>
                  <w:r>
                    <w:rPr>
                      <w:sz w:val="18"/>
                      <w:szCs w:val="18"/>
                    </w:rPr>
                    <w:t xml:space="preserve">                </w:t>
                  </w:r>
                  <w:r w:rsidRPr="00381FDA">
                    <w:rPr>
                      <w:sz w:val="18"/>
                      <w:szCs w:val="18"/>
                    </w:rPr>
                    <w:t xml:space="preserve"> </w:t>
                  </w:r>
                  <w:r w:rsidRPr="00381FDA">
                    <w:rPr>
                      <w:sz w:val="18"/>
                      <w:szCs w:val="18"/>
                    </w:rPr>
                    <w:sym w:font="Wingdings 2" w:char="F09B"/>
                  </w:r>
                  <w:r>
                    <w:rPr>
                      <w:sz w:val="18"/>
                      <w:szCs w:val="18"/>
                    </w:rPr>
                    <w:t xml:space="preserve"> </w:t>
                  </w:r>
                  <w:r w:rsidRPr="00856D08">
                    <w:rPr>
                      <w:sz w:val="20"/>
                      <w:szCs w:val="20"/>
                    </w:rPr>
                    <w:t>Orta derecede ilişkili</w:t>
                  </w:r>
                  <w:r w:rsidRPr="00CA4CE1">
                    <w:rPr>
                      <w:sz w:val="14"/>
                      <w:szCs w:val="14"/>
                    </w:rPr>
                    <w:t xml:space="preserve"> </w:t>
                  </w:r>
                  <w:r>
                    <w:rPr>
                      <w:sz w:val="14"/>
                      <w:szCs w:val="14"/>
                    </w:rPr>
                    <w:t xml:space="preserve">                  </w:t>
                  </w:r>
                  <w:r w:rsidRPr="00CA4CE1">
                    <w:rPr>
                      <w:sz w:val="14"/>
                      <w:szCs w:val="14"/>
                    </w:rPr>
                    <w:t xml:space="preserve"> </w:t>
                  </w:r>
                  <w:r w:rsidRPr="00CA4CE1">
                    <w:rPr>
                      <w:sz w:val="14"/>
                      <w:szCs w:val="14"/>
                    </w:rPr>
                    <w:sym w:font="Wingdings 2" w:char="F09D"/>
                  </w:r>
                  <w:r>
                    <w:rPr>
                      <w:sz w:val="14"/>
                      <w:szCs w:val="14"/>
                    </w:rPr>
                    <w:t xml:space="preserve"> </w:t>
                  </w:r>
                  <w:r w:rsidRPr="00856D08">
                    <w:rPr>
                      <w:sz w:val="20"/>
                      <w:szCs w:val="20"/>
                    </w:rPr>
                    <w:t>Düşük derecede İlişkili</w:t>
                  </w:r>
                </w:p>
              </w:txbxContent>
            </v:textbox>
            <w10:wrap type="tight"/>
            <w10:anchorlock/>
          </v:shape>
        </w:pict>
      </w:r>
      <w:bookmarkStart w:id="71" w:name="_Toc243887884"/>
      <w:bookmarkStart w:id="72" w:name="_Toc246750880"/>
      <w:bookmarkStart w:id="73" w:name="_Toc247940084"/>
      <w:bookmarkStart w:id="74" w:name="_Toc247940599"/>
      <w:r w:rsidR="00C60CA0" w:rsidRPr="00EB68CC">
        <w:rPr>
          <w:rFonts w:ascii="Times New Roman" w:hAnsi="Times New Roman"/>
          <w:bCs w:val="0"/>
          <w:i w:val="0"/>
          <w:color w:val="000000"/>
          <w:sz w:val="24"/>
          <w:szCs w:val="24"/>
        </w:rPr>
        <w:t>Paydaş Hizmet Matris</w:t>
      </w:r>
      <w:bookmarkEnd w:id="71"/>
      <w:bookmarkEnd w:id="72"/>
      <w:bookmarkEnd w:id="73"/>
      <w:bookmarkEnd w:id="74"/>
      <w:r w:rsidR="00C60CA0">
        <w:rPr>
          <w:rFonts w:ascii="Times New Roman" w:hAnsi="Times New Roman"/>
          <w:bCs w:val="0"/>
          <w:i w:val="0"/>
          <w:color w:val="000000"/>
          <w:sz w:val="24"/>
          <w:szCs w:val="24"/>
        </w:rPr>
        <w:t>i</w:t>
      </w:r>
    </w:p>
    <w:p w:rsidR="00C60CA0" w:rsidRDefault="00C60CA0" w:rsidP="00C60CA0"/>
    <w:p w:rsidR="00C60CA0" w:rsidRPr="00F6020A" w:rsidRDefault="00C60CA0" w:rsidP="00C60CA0"/>
    <w:p w:rsidR="00C60CA0" w:rsidRPr="00F6020A" w:rsidRDefault="00C60CA0" w:rsidP="00C60CA0"/>
    <w:p w:rsidR="00C60CA0" w:rsidRPr="008712F7" w:rsidRDefault="00C60CA0" w:rsidP="00C60CA0"/>
    <w:p w:rsidR="00C60CA0" w:rsidRDefault="00C60CA0" w:rsidP="00C60CA0"/>
    <w:p w:rsidR="00C60CA0" w:rsidRPr="00F278EC" w:rsidRDefault="00C60CA0" w:rsidP="00C60CA0"/>
    <w:p w:rsidR="00C60CA0" w:rsidRDefault="00C60CA0" w:rsidP="00C60CA0"/>
    <w:p w:rsidR="00C60CA0" w:rsidRPr="00F278EC" w:rsidRDefault="00C60CA0" w:rsidP="00C60CA0">
      <w:pPr>
        <w:jc w:val="center"/>
      </w:pPr>
    </w:p>
    <w:p w:rsidR="00C60CA0" w:rsidRDefault="00C60CA0" w:rsidP="00C60CA0">
      <w:pPr>
        <w:pStyle w:val="Balk2"/>
        <w:spacing w:before="0" w:line="360" w:lineRule="auto"/>
        <w:rPr>
          <w:rFonts w:ascii="Times New Roman" w:hAnsi="Times New Roman"/>
          <w:bCs w:val="0"/>
          <w:i w:val="0"/>
          <w:color w:val="000000"/>
          <w:sz w:val="24"/>
          <w:szCs w:val="24"/>
        </w:rPr>
      </w:pPr>
      <w:bookmarkStart w:id="75" w:name="_Toc246750868"/>
      <w:bookmarkStart w:id="76" w:name="_Toc247940085"/>
      <w:bookmarkStart w:id="77" w:name="_Toc247940600"/>
      <w:bookmarkEnd w:id="36"/>
    </w:p>
    <w:p w:rsidR="00C60CA0" w:rsidRPr="00F278EC" w:rsidRDefault="00C60CA0" w:rsidP="00C60CA0"/>
    <w:p w:rsidR="00C60CA0" w:rsidRPr="008355FB" w:rsidRDefault="00C60CA0" w:rsidP="00C60CA0">
      <w:pPr>
        <w:pStyle w:val="Balk2"/>
        <w:spacing w:before="0" w:line="360" w:lineRule="auto"/>
        <w:rPr>
          <w:rFonts w:ascii="Times New Roman" w:hAnsi="Times New Roman"/>
          <w:bCs w:val="0"/>
          <w:i w:val="0"/>
          <w:color w:val="000000"/>
          <w:sz w:val="24"/>
          <w:szCs w:val="24"/>
        </w:rPr>
      </w:pPr>
      <w:r>
        <w:rPr>
          <w:rFonts w:ascii="Times New Roman" w:hAnsi="Times New Roman"/>
          <w:bCs w:val="0"/>
          <w:i w:val="0"/>
          <w:color w:val="000000"/>
          <w:sz w:val="24"/>
          <w:szCs w:val="24"/>
        </w:rPr>
        <w:t>4</w:t>
      </w:r>
      <w:r w:rsidRPr="008355FB">
        <w:rPr>
          <w:rFonts w:ascii="Times New Roman" w:hAnsi="Times New Roman"/>
          <w:bCs w:val="0"/>
          <w:i w:val="0"/>
          <w:color w:val="000000"/>
          <w:sz w:val="24"/>
          <w:szCs w:val="24"/>
        </w:rPr>
        <w:t>.</w:t>
      </w:r>
      <w:r>
        <w:rPr>
          <w:rFonts w:ascii="Times New Roman" w:hAnsi="Times New Roman"/>
          <w:bCs w:val="0"/>
          <w:i w:val="0"/>
          <w:color w:val="000000"/>
          <w:sz w:val="24"/>
          <w:szCs w:val="24"/>
        </w:rPr>
        <w:t>5</w:t>
      </w:r>
      <w:r w:rsidRPr="008355FB">
        <w:rPr>
          <w:rFonts w:ascii="Times New Roman" w:hAnsi="Times New Roman"/>
          <w:bCs w:val="0"/>
          <w:i w:val="0"/>
          <w:color w:val="000000"/>
          <w:sz w:val="24"/>
          <w:szCs w:val="24"/>
        </w:rPr>
        <w:t>. VELİ PROFİLİMİZ</w:t>
      </w:r>
      <w:bookmarkEnd w:id="75"/>
      <w:bookmarkEnd w:id="76"/>
      <w:bookmarkEnd w:id="77"/>
    </w:p>
    <w:p w:rsidR="00C60CA0" w:rsidRPr="005452EC" w:rsidRDefault="00C60CA0" w:rsidP="00C60CA0">
      <w:pPr>
        <w:autoSpaceDE w:val="0"/>
        <w:autoSpaceDN w:val="0"/>
        <w:adjustRightInd w:val="0"/>
        <w:rPr>
          <w:rFonts w:ascii="Arial-BoldMT" w:hAnsi="Arial-BoldMT" w:cs="Arial-BoldMT"/>
          <w:b/>
          <w:bCs/>
          <w:color w:val="000080"/>
          <w:sz w:val="16"/>
          <w:szCs w:val="16"/>
        </w:rPr>
      </w:pPr>
    </w:p>
    <w:tbl>
      <w:tblPr>
        <w:tblW w:w="5096" w:type="pct"/>
        <w:tblBorders>
          <w:top w:val="single" w:sz="18" w:space="0" w:color="003366"/>
          <w:left w:val="single" w:sz="18" w:space="0" w:color="003366"/>
          <w:bottom w:val="single" w:sz="18" w:space="0" w:color="003366"/>
          <w:right w:val="single" w:sz="18" w:space="0" w:color="003366"/>
          <w:insideH w:val="single" w:sz="6" w:space="0" w:color="003366"/>
          <w:insideV w:val="single" w:sz="6" w:space="0" w:color="003366"/>
        </w:tblBorders>
        <w:tblLook w:val="01E0" w:firstRow="1" w:lastRow="1" w:firstColumn="1" w:lastColumn="1" w:noHBand="0" w:noVBand="0"/>
      </w:tblPr>
      <w:tblGrid>
        <w:gridCol w:w="1317"/>
        <w:gridCol w:w="531"/>
        <w:gridCol w:w="534"/>
        <w:gridCol w:w="506"/>
        <w:gridCol w:w="506"/>
        <w:gridCol w:w="506"/>
        <w:gridCol w:w="506"/>
        <w:gridCol w:w="506"/>
        <w:gridCol w:w="506"/>
        <w:gridCol w:w="506"/>
        <w:gridCol w:w="506"/>
        <w:gridCol w:w="506"/>
        <w:gridCol w:w="506"/>
        <w:gridCol w:w="506"/>
        <w:gridCol w:w="506"/>
        <w:gridCol w:w="506"/>
        <w:gridCol w:w="506"/>
      </w:tblGrid>
      <w:tr w:rsidR="00C60CA0" w:rsidTr="00DE114A">
        <w:trPr>
          <w:trHeight w:val="856"/>
        </w:trPr>
        <w:tc>
          <w:tcPr>
            <w:tcW w:w="716" w:type="pct"/>
            <w:vMerge w:val="restart"/>
            <w:shd w:val="clear" w:color="auto" w:fill="FFCC00"/>
            <w:textDirection w:val="btLr"/>
            <w:vAlign w:val="center"/>
          </w:tcPr>
          <w:p w:rsidR="00C60CA0" w:rsidRPr="00A76EEF" w:rsidRDefault="00C60CA0" w:rsidP="00DE114A">
            <w:pPr>
              <w:ind w:left="113" w:right="113"/>
              <w:jc w:val="center"/>
              <w:rPr>
                <w:b/>
              </w:rPr>
            </w:pPr>
            <w:r w:rsidRPr="00A76EEF">
              <w:rPr>
                <w:b/>
              </w:rPr>
              <w:t>Toplam Veli Sayısı</w:t>
            </w:r>
          </w:p>
        </w:tc>
        <w:tc>
          <w:tcPr>
            <w:tcW w:w="2202" w:type="pct"/>
            <w:gridSpan w:val="8"/>
            <w:shd w:val="pct5" w:color="000000" w:fill="CCFFCC"/>
            <w:vAlign w:val="center"/>
          </w:tcPr>
          <w:p w:rsidR="00C60CA0" w:rsidRPr="00A76EEF" w:rsidRDefault="00C60CA0" w:rsidP="00DE114A">
            <w:pPr>
              <w:jc w:val="center"/>
              <w:rPr>
                <w:b/>
                <w:i/>
                <w:sz w:val="32"/>
                <w:szCs w:val="32"/>
              </w:rPr>
            </w:pPr>
            <w:r w:rsidRPr="00A76EEF">
              <w:rPr>
                <w:b/>
                <w:i/>
                <w:sz w:val="32"/>
                <w:szCs w:val="32"/>
              </w:rPr>
              <w:t>VELİ EĞİTİM DURUMU</w:t>
            </w:r>
          </w:p>
        </w:tc>
        <w:tc>
          <w:tcPr>
            <w:tcW w:w="2082" w:type="pct"/>
            <w:gridSpan w:val="8"/>
            <w:shd w:val="pct5" w:color="000000" w:fill="99CCFF"/>
            <w:vAlign w:val="center"/>
          </w:tcPr>
          <w:p w:rsidR="00C60CA0" w:rsidRPr="00A76EEF" w:rsidRDefault="00C60CA0" w:rsidP="00DE114A">
            <w:pPr>
              <w:jc w:val="center"/>
              <w:rPr>
                <w:b/>
                <w:i/>
                <w:sz w:val="32"/>
                <w:szCs w:val="32"/>
              </w:rPr>
            </w:pPr>
            <w:r w:rsidRPr="00A76EEF">
              <w:rPr>
                <w:b/>
                <w:i/>
                <w:sz w:val="32"/>
                <w:szCs w:val="32"/>
              </w:rPr>
              <w:t>VELİ İŞ DURUMU</w:t>
            </w:r>
          </w:p>
        </w:tc>
      </w:tr>
      <w:tr w:rsidR="00C60CA0" w:rsidTr="00DE114A">
        <w:trPr>
          <w:cantSplit/>
          <w:trHeight w:val="3818"/>
        </w:trPr>
        <w:tc>
          <w:tcPr>
            <w:tcW w:w="716" w:type="pct"/>
            <w:vMerge/>
            <w:shd w:val="clear" w:color="auto" w:fill="FFCC00"/>
          </w:tcPr>
          <w:p w:rsidR="00C60CA0" w:rsidRPr="00A76EEF" w:rsidRDefault="00C60CA0" w:rsidP="00DE114A">
            <w:pPr>
              <w:rPr>
                <w:b/>
              </w:rPr>
            </w:pPr>
          </w:p>
        </w:tc>
        <w:tc>
          <w:tcPr>
            <w:tcW w:w="603" w:type="pct"/>
            <w:gridSpan w:val="2"/>
            <w:shd w:val="clear" w:color="auto" w:fill="CCFFCC"/>
            <w:textDirection w:val="btLr"/>
            <w:vAlign w:val="center"/>
          </w:tcPr>
          <w:p w:rsidR="00C60CA0" w:rsidRPr="008355FB" w:rsidRDefault="00C60CA0" w:rsidP="00DE114A">
            <w:pPr>
              <w:ind w:left="113" w:right="113"/>
              <w:jc w:val="center"/>
              <w:rPr>
                <w:b/>
              </w:rPr>
            </w:pPr>
            <w:r w:rsidRPr="008355FB">
              <w:rPr>
                <w:b/>
              </w:rPr>
              <w:t>İlköğretim Eğitimi Almamış Veli Sayısı</w:t>
            </w:r>
          </w:p>
        </w:tc>
        <w:tc>
          <w:tcPr>
            <w:tcW w:w="522" w:type="pct"/>
            <w:gridSpan w:val="2"/>
            <w:shd w:val="clear" w:color="auto" w:fill="CCFFCC"/>
            <w:textDirection w:val="btLr"/>
            <w:vAlign w:val="center"/>
          </w:tcPr>
          <w:p w:rsidR="00C60CA0" w:rsidRPr="008355FB" w:rsidRDefault="00C60CA0" w:rsidP="00DE114A">
            <w:pPr>
              <w:ind w:left="113" w:right="113"/>
              <w:jc w:val="center"/>
              <w:rPr>
                <w:b/>
              </w:rPr>
            </w:pPr>
            <w:r w:rsidRPr="008355FB">
              <w:rPr>
                <w:b/>
              </w:rPr>
              <w:t>İlköğretim Mezunu Veli Sayısı</w:t>
            </w:r>
          </w:p>
        </w:tc>
        <w:tc>
          <w:tcPr>
            <w:tcW w:w="542" w:type="pct"/>
            <w:gridSpan w:val="2"/>
            <w:shd w:val="clear" w:color="auto" w:fill="CCFFCC"/>
            <w:textDirection w:val="btLr"/>
            <w:vAlign w:val="center"/>
          </w:tcPr>
          <w:p w:rsidR="00C60CA0" w:rsidRPr="008355FB" w:rsidRDefault="00C60CA0" w:rsidP="00DE114A">
            <w:pPr>
              <w:ind w:left="113" w:right="113"/>
              <w:jc w:val="center"/>
              <w:rPr>
                <w:b/>
              </w:rPr>
            </w:pPr>
            <w:r w:rsidRPr="008355FB">
              <w:rPr>
                <w:b/>
              </w:rPr>
              <w:t>Ortaöğretim Mezunu Veli Sayısı</w:t>
            </w:r>
          </w:p>
        </w:tc>
        <w:tc>
          <w:tcPr>
            <w:tcW w:w="535" w:type="pct"/>
            <w:gridSpan w:val="2"/>
            <w:shd w:val="clear" w:color="auto" w:fill="CCFFCC"/>
            <w:textDirection w:val="btLr"/>
            <w:vAlign w:val="center"/>
          </w:tcPr>
          <w:p w:rsidR="00C60CA0" w:rsidRPr="008355FB" w:rsidRDefault="00C60CA0" w:rsidP="00DE114A">
            <w:pPr>
              <w:ind w:left="113" w:right="113"/>
              <w:jc w:val="center"/>
              <w:rPr>
                <w:b/>
              </w:rPr>
            </w:pPr>
            <w:r w:rsidRPr="008355FB">
              <w:rPr>
                <w:b/>
              </w:rPr>
              <w:t>Yüksek Okul Mezunu Veli Sayısı</w:t>
            </w:r>
          </w:p>
        </w:tc>
        <w:tc>
          <w:tcPr>
            <w:tcW w:w="522" w:type="pct"/>
            <w:gridSpan w:val="2"/>
            <w:shd w:val="clear" w:color="auto" w:fill="99CCFF"/>
            <w:textDirection w:val="btLr"/>
            <w:vAlign w:val="center"/>
          </w:tcPr>
          <w:p w:rsidR="00C60CA0" w:rsidRPr="008355FB" w:rsidRDefault="00C60CA0" w:rsidP="00DE114A">
            <w:pPr>
              <w:ind w:left="113" w:right="113"/>
              <w:jc w:val="center"/>
              <w:rPr>
                <w:b/>
              </w:rPr>
            </w:pPr>
            <w:r w:rsidRPr="008355FB">
              <w:rPr>
                <w:b/>
              </w:rPr>
              <w:t>Düzenli Bir İşi Olmayan Veli Sayısı</w:t>
            </w:r>
          </w:p>
        </w:tc>
        <w:tc>
          <w:tcPr>
            <w:tcW w:w="522" w:type="pct"/>
            <w:gridSpan w:val="2"/>
            <w:shd w:val="clear" w:color="auto" w:fill="99CCFF"/>
            <w:textDirection w:val="btLr"/>
            <w:vAlign w:val="center"/>
          </w:tcPr>
          <w:p w:rsidR="00C60CA0" w:rsidRPr="008355FB" w:rsidRDefault="00C60CA0" w:rsidP="00DE114A">
            <w:pPr>
              <w:ind w:left="113" w:right="113"/>
              <w:jc w:val="center"/>
              <w:rPr>
                <w:b/>
              </w:rPr>
            </w:pPr>
            <w:r w:rsidRPr="008355FB">
              <w:rPr>
                <w:b/>
              </w:rPr>
              <w:t>Kamu Sektöründe Çalışan Veli Sayısı</w:t>
            </w:r>
          </w:p>
        </w:tc>
        <w:tc>
          <w:tcPr>
            <w:tcW w:w="522" w:type="pct"/>
            <w:gridSpan w:val="2"/>
            <w:shd w:val="clear" w:color="auto" w:fill="99CCFF"/>
            <w:textDirection w:val="btLr"/>
            <w:vAlign w:val="center"/>
          </w:tcPr>
          <w:p w:rsidR="00C60CA0" w:rsidRPr="008355FB" w:rsidRDefault="00C60CA0" w:rsidP="00DE114A">
            <w:pPr>
              <w:ind w:left="113" w:right="113"/>
              <w:jc w:val="center"/>
              <w:rPr>
                <w:b/>
              </w:rPr>
            </w:pPr>
            <w:r w:rsidRPr="008355FB">
              <w:rPr>
                <w:b/>
              </w:rPr>
              <w:t>Özel Sektörde Çalışan Veli Sayısı</w:t>
            </w:r>
          </w:p>
        </w:tc>
        <w:tc>
          <w:tcPr>
            <w:tcW w:w="516" w:type="pct"/>
            <w:gridSpan w:val="2"/>
            <w:shd w:val="clear" w:color="auto" w:fill="99CCFF"/>
            <w:textDirection w:val="btLr"/>
            <w:vAlign w:val="center"/>
          </w:tcPr>
          <w:p w:rsidR="00C60CA0" w:rsidRPr="008355FB" w:rsidRDefault="00C60CA0" w:rsidP="00DE114A">
            <w:pPr>
              <w:ind w:left="113" w:right="113"/>
              <w:jc w:val="center"/>
              <w:rPr>
                <w:b/>
              </w:rPr>
            </w:pPr>
            <w:r w:rsidRPr="008355FB">
              <w:rPr>
                <w:b/>
              </w:rPr>
              <w:t>Kendi İş Yerinde Çalışan Veli Sayısı</w:t>
            </w:r>
          </w:p>
        </w:tc>
      </w:tr>
      <w:tr w:rsidR="00C60CA0" w:rsidTr="00DE114A">
        <w:trPr>
          <w:cantSplit/>
          <w:trHeight w:val="1406"/>
        </w:trPr>
        <w:tc>
          <w:tcPr>
            <w:tcW w:w="716" w:type="pct"/>
            <w:vMerge/>
            <w:shd w:val="clear" w:color="auto" w:fill="FFCC00"/>
          </w:tcPr>
          <w:p w:rsidR="00C60CA0" w:rsidRPr="00A76EEF" w:rsidRDefault="00C60CA0" w:rsidP="00DE114A"/>
        </w:tc>
        <w:tc>
          <w:tcPr>
            <w:tcW w:w="301" w:type="pct"/>
            <w:shd w:val="pct10" w:color="FF0000" w:fill="CCFFCC"/>
            <w:textDirection w:val="btLr"/>
          </w:tcPr>
          <w:p w:rsidR="00C60CA0" w:rsidRPr="008355FB" w:rsidRDefault="00C60CA0" w:rsidP="00DE114A">
            <w:pPr>
              <w:ind w:left="113" w:right="113"/>
              <w:rPr>
                <w:b/>
              </w:rPr>
            </w:pPr>
            <w:r w:rsidRPr="008355FB">
              <w:rPr>
                <w:b/>
              </w:rPr>
              <w:t>Anne</w:t>
            </w:r>
          </w:p>
        </w:tc>
        <w:tc>
          <w:tcPr>
            <w:tcW w:w="302" w:type="pct"/>
            <w:shd w:val="pct10" w:color="0000FF" w:fill="CCFFCC"/>
            <w:textDirection w:val="btLr"/>
          </w:tcPr>
          <w:p w:rsidR="00C60CA0" w:rsidRPr="008355FB" w:rsidRDefault="00C60CA0" w:rsidP="00DE114A">
            <w:pPr>
              <w:ind w:left="113" w:right="113"/>
              <w:rPr>
                <w:b/>
              </w:rPr>
            </w:pPr>
            <w:r w:rsidRPr="008355FB">
              <w:rPr>
                <w:b/>
              </w:rPr>
              <w:t>Baba</w:t>
            </w:r>
          </w:p>
        </w:tc>
        <w:tc>
          <w:tcPr>
            <w:tcW w:w="261" w:type="pct"/>
            <w:shd w:val="pct10" w:color="FF0000" w:fill="CCFFCC"/>
            <w:textDirection w:val="btLr"/>
          </w:tcPr>
          <w:p w:rsidR="00C60CA0" w:rsidRPr="008355FB" w:rsidRDefault="00C60CA0" w:rsidP="00DE114A">
            <w:pPr>
              <w:ind w:left="113" w:right="113"/>
              <w:rPr>
                <w:b/>
              </w:rPr>
            </w:pPr>
            <w:r w:rsidRPr="008355FB">
              <w:rPr>
                <w:b/>
              </w:rPr>
              <w:t>Anne</w:t>
            </w:r>
          </w:p>
        </w:tc>
        <w:tc>
          <w:tcPr>
            <w:tcW w:w="261" w:type="pct"/>
            <w:shd w:val="pct10" w:color="0000FF" w:fill="CCFFCC"/>
            <w:textDirection w:val="btLr"/>
          </w:tcPr>
          <w:p w:rsidR="00C60CA0" w:rsidRPr="008355FB" w:rsidRDefault="00C60CA0" w:rsidP="00DE114A">
            <w:pPr>
              <w:ind w:left="113" w:right="113"/>
              <w:rPr>
                <w:b/>
              </w:rPr>
            </w:pPr>
            <w:r w:rsidRPr="008355FB">
              <w:rPr>
                <w:b/>
              </w:rPr>
              <w:t>Baba</w:t>
            </w:r>
          </w:p>
        </w:tc>
        <w:tc>
          <w:tcPr>
            <w:tcW w:w="271" w:type="pct"/>
            <w:shd w:val="pct10" w:color="FF0000" w:fill="CCFFCC"/>
            <w:textDirection w:val="btLr"/>
          </w:tcPr>
          <w:p w:rsidR="00C60CA0" w:rsidRPr="008355FB" w:rsidRDefault="00C60CA0" w:rsidP="00DE114A">
            <w:pPr>
              <w:ind w:left="113" w:right="113"/>
              <w:rPr>
                <w:b/>
              </w:rPr>
            </w:pPr>
            <w:r w:rsidRPr="008355FB">
              <w:rPr>
                <w:b/>
              </w:rPr>
              <w:t>Anne</w:t>
            </w:r>
          </w:p>
        </w:tc>
        <w:tc>
          <w:tcPr>
            <w:tcW w:w="271" w:type="pct"/>
            <w:shd w:val="pct10" w:color="0000FF" w:fill="CCFFCC"/>
            <w:textDirection w:val="btLr"/>
          </w:tcPr>
          <w:p w:rsidR="00C60CA0" w:rsidRPr="008355FB" w:rsidRDefault="00C60CA0" w:rsidP="00DE114A">
            <w:pPr>
              <w:ind w:left="113" w:right="113"/>
              <w:rPr>
                <w:b/>
              </w:rPr>
            </w:pPr>
            <w:r w:rsidRPr="008355FB">
              <w:rPr>
                <w:b/>
              </w:rPr>
              <w:t>Baba</w:t>
            </w:r>
          </w:p>
        </w:tc>
        <w:tc>
          <w:tcPr>
            <w:tcW w:w="267" w:type="pct"/>
            <w:shd w:val="pct10" w:color="FF0000" w:fill="CCFFCC"/>
            <w:textDirection w:val="btLr"/>
          </w:tcPr>
          <w:p w:rsidR="00C60CA0" w:rsidRPr="008355FB" w:rsidRDefault="00C60CA0" w:rsidP="00DE114A">
            <w:pPr>
              <w:ind w:left="113" w:right="113"/>
              <w:rPr>
                <w:b/>
              </w:rPr>
            </w:pPr>
            <w:r w:rsidRPr="008355FB">
              <w:rPr>
                <w:b/>
              </w:rPr>
              <w:t>Anne</w:t>
            </w:r>
          </w:p>
        </w:tc>
        <w:tc>
          <w:tcPr>
            <w:tcW w:w="268" w:type="pct"/>
            <w:shd w:val="pct10" w:color="0000FF" w:fill="CCFFCC"/>
            <w:textDirection w:val="btLr"/>
          </w:tcPr>
          <w:p w:rsidR="00C60CA0" w:rsidRPr="008355FB" w:rsidRDefault="00C60CA0" w:rsidP="00DE114A">
            <w:pPr>
              <w:ind w:left="113" w:right="113"/>
              <w:rPr>
                <w:b/>
              </w:rPr>
            </w:pPr>
            <w:r w:rsidRPr="008355FB">
              <w:rPr>
                <w:b/>
              </w:rPr>
              <w:t>Baba</w:t>
            </w:r>
          </w:p>
        </w:tc>
        <w:tc>
          <w:tcPr>
            <w:tcW w:w="261" w:type="pct"/>
            <w:shd w:val="pct10" w:color="FF0000" w:fill="99CCFF"/>
            <w:textDirection w:val="btLr"/>
          </w:tcPr>
          <w:p w:rsidR="00C60CA0" w:rsidRPr="008355FB" w:rsidRDefault="00C60CA0" w:rsidP="00DE114A">
            <w:pPr>
              <w:ind w:left="113" w:right="113"/>
              <w:rPr>
                <w:b/>
              </w:rPr>
            </w:pPr>
            <w:r w:rsidRPr="008355FB">
              <w:rPr>
                <w:b/>
              </w:rPr>
              <w:t>Anne</w:t>
            </w:r>
          </w:p>
        </w:tc>
        <w:tc>
          <w:tcPr>
            <w:tcW w:w="261" w:type="pct"/>
            <w:shd w:val="pct10" w:color="0000FF" w:fill="99CCFF"/>
            <w:textDirection w:val="btLr"/>
          </w:tcPr>
          <w:p w:rsidR="00C60CA0" w:rsidRPr="008355FB" w:rsidRDefault="00C60CA0" w:rsidP="00DE114A">
            <w:pPr>
              <w:ind w:left="113" w:right="113"/>
              <w:rPr>
                <w:b/>
              </w:rPr>
            </w:pPr>
            <w:r w:rsidRPr="008355FB">
              <w:rPr>
                <w:b/>
              </w:rPr>
              <w:t>Baba</w:t>
            </w:r>
          </w:p>
        </w:tc>
        <w:tc>
          <w:tcPr>
            <w:tcW w:w="261" w:type="pct"/>
            <w:shd w:val="pct10" w:color="FF0000" w:fill="99CCFF"/>
            <w:textDirection w:val="btLr"/>
          </w:tcPr>
          <w:p w:rsidR="00C60CA0" w:rsidRPr="008355FB" w:rsidRDefault="00C60CA0" w:rsidP="00DE114A">
            <w:pPr>
              <w:ind w:left="113" w:right="113"/>
              <w:rPr>
                <w:b/>
              </w:rPr>
            </w:pPr>
            <w:r w:rsidRPr="008355FB">
              <w:rPr>
                <w:b/>
              </w:rPr>
              <w:t>Anne</w:t>
            </w:r>
          </w:p>
        </w:tc>
        <w:tc>
          <w:tcPr>
            <w:tcW w:w="261" w:type="pct"/>
            <w:shd w:val="pct10" w:color="0000FF" w:fill="99CCFF"/>
            <w:textDirection w:val="btLr"/>
          </w:tcPr>
          <w:p w:rsidR="00C60CA0" w:rsidRPr="008355FB" w:rsidRDefault="00C60CA0" w:rsidP="00DE114A">
            <w:pPr>
              <w:ind w:left="113" w:right="113"/>
              <w:rPr>
                <w:b/>
              </w:rPr>
            </w:pPr>
            <w:r w:rsidRPr="008355FB">
              <w:rPr>
                <w:b/>
              </w:rPr>
              <w:t>Baba</w:t>
            </w:r>
          </w:p>
        </w:tc>
        <w:tc>
          <w:tcPr>
            <w:tcW w:w="261" w:type="pct"/>
            <w:shd w:val="pct10" w:color="FF0000" w:fill="99CCFF"/>
            <w:textDirection w:val="btLr"/>
          </w:tcPr>
          <w:p w:rsidR="00C60CA0" w:rsidRPr="008355FB" w:rsidRDefault="00C60CA0" w:rsidP="00DE114A">
            <w:pPr>
              <w:ind w:left="113" w:right="113"/>
              <w:rPr>
                <w:b/>
              </w:rPr>
            </w:pPr>
            <w:r w:rsidRPr="008355FB">
              <w:rPr>
                <w:b/>
              </w:rPr>
              <w:t>Anne</w:t>
            </w:r>
          </w:p>
        </w:tc>
        <w:tc>
          <w:tcPr>
            <w:tcW w:w="261" w:type="pct"/>
            <w:shd w:val="pct10" w:color="0000FF" w:fill="99CCFF"/>
            <w:textDirection w:val="btLr"/>
          </w:tcPr>
          <w:p w:rsidR="00C60CA0" w:rsidRPr="008355FB" w:rsidRDefault="00C60CA0" w:rsidP="00DE114A">
            <w:pPr>
              <w:ind w:left="113" w:right="113"/>
              <w:rPr>
                <w:b/>
              </w:rPr>
            </w:pPr>
            <w:r w:rsidRPr="008355FB">
              <w:rPr>
                <w:b/>
              </w:rPr>
              <w:t>Baba</w:t>
            </w:r>
          </w:p>
        </w:tc>
        <w:tc>
          <w:tcPr>
            <w:tcW w:w="261" w:type="pct"/>
            <w:shd w:val="pct10" w:color="FF0000" w:fill="99CCFF"/>
            <w:textDirection w:val="btLr"/>
          </w:tcPr>
          <w:p w:rsidR="00C60CA0" w:rsidRPr="008355FB" w:rsidRDefault="00C60CA0" w:rsidP="00DE114A">
            <w:pPr>
              <w:ind w:left="113" w:right="113"/>
              <w:rPr>
                <w:b/>
              </w:rPr>
            </w:pPr>
            <w:r w:rsidRPr="008355FB">
              <w:rPr>
                <w:b/>
              </w:rPr>
              <w:t>Anne</w:t>
            </w:r>
          </w:p>
        </w:tc>
        <w:tc>
          <w:tcPr>
            <w:tcW w:w="255" w:type="pct"/>
            <w:shd w:val="pct10" w:color="0000FF" w:fill="99CCFF"/>
            <w:textDirection w:val="btLr"/>
          </w:tcPr>
          <w:p w:rsidR="00C60CA0" w:rsidRPr="008355FB" w:rsidRDefault="00C60CA0" w:rsidP="00DE114A">
            <w:pPr>
              <w:ind w:left="113" w:right="113"/>
              <w:rPr>
                <w:b/>
              </w:rPr>
            </w:pPr>
            <w:r w:rsidRPr="008355FB">
              <w:rPr>
                <w:b/>
              </w:rPr>
              <w:t>Baba</w:t>
            </w:r>
          </w:p>
        </w:tc>
      </w:tr>
      <w:tr w:rsidR="00C60CA0" w:rsidTr="00DE114A">
        <w:trPr>
          <w:cantSplit/>
          <w:trHeight w:val="1539"/>
        </w:trPr>
        <w:tc>
          <w:tcPr>
            <w:tcW w:w="716" w:type="pct"/>
            <w:shd w:val="clear" w:color="auto" w:fill="FFCC99"/>
          </w:tcPr>
          <w:p w:rsidR="00C60CA0" w:rsidRPr="008355FB" w:rsidRDefault="00C60CA0" w:rsidP="00DE114A">
            <w:pPr>
              <w:jc w:val="center"/>
            </w:pPr>
          </w:p>
        </w:tc>
        <w:tc>
          <w:tcPr>
            <w:tcW w:w="301" w:type="pct"/>
            <w:shd w:val="pct10" w:color="FF0000" w:fill="CCFFCC"/>
            <w:textDirection w:val="btLr"/>
          </w:tcPr>
          <w:p w:rsidR="00C60CA0" w:rsidRPr="008355FB" w:rsidRDefault="00C60CA0" w:rsidP="00DE114A">
            <w:pPr>
              <w:ind w:left="113" w:right="113"/>
              <w:jc w:val="center"/>
            </w:pPr>
            <w:r>
              <w:t>-1</w:t>
            </w:r>
          </w:p>
        </w:tc>
        <w:tc>
          <w:tcPr>
            <w:tcW w:w="302" w:type="pct"/>
            <w:shd w:val="pct10" w:color="0000FF" w:fill="CCFFCC"/>
            <w:textDirection w:val="btLr"/>
          </w:tcPr>
          <w:p w:rsidR="00C60CA0" w:rsidRPr="008355FB" w:rsidRDefault="00C60CA0" w:rsidP="00DE114A">
            <w:pPr>
              <w:ind w:left="113" w:right="113"/>
              <w:jc w:val="center"/>
            </w:pPr>
            <w:r>
              <w:t>-</w:t>
            </w:r>
          </w:p>
        </w:tc>
        <w:tc>
          <w:tcPr>
            <w:tcW w:w="261" w:type="pct"/>
            <w:shd w:val="pct10" w:color="FF0000" w:fill="CCFFCC"/>
            <w:textDirection w:val="btLr"/>
          </w:tcPr>
          <w:p w:rsidR="00C60CA0" w:rsidRPr="008355FB" w:rsidRDefault="00C60CA0" w:rsidP="00DE114A">
            <w:pPr>
              <w:ind w:left="113" w:right="113"/>
              <w:jc w:val="center"/>
            </w:pPr>
            <w:r>
              <w:t>29</w:t>
            </w:r>
          </w:p>
        </w:tc>
        <w:tc>
          <w:tcPr>
            <w:tcW w:w="261" w:type="pct"/>
            <w:shd w:val="pct10" w:color="0000FF" w:fill="CCFFCC"/>
            <w:textDirection w:val="btLr"/>
          </w:tcPr>
          <w:p w:rsidR="00C60CA0" w:rsidRPr="008355FB" w:rsidRDefault="00C60CA0" w:rsidP="00DE114A">
            <w:pPr>
              <w:ind w:left="113" w:right="113"/>
              <w:jc w:val="center"/>
            </w:pPr>
            <w:r>
              <w:t>31</w:t>
            </w:r>
          </w:p>
        </w:tc>
        <w:tc>
          <w:tcPr>
            <w:tcW w:w="271" w:type="pct"/>
            <w:shd w:val="pct10" w:color="FF0000" w:fill="CCFFCC"/>
            <w:textDirection w:val="btLr"/>
          </w:tcPr>
          <w:p w:rsidR="00C60CA0" w:rsidRPr="008355FB" w:rsidRDefault="00C60CA0" w:rsidP="00DE114A">
            <w:pPr>
              <w:ind w:left="113" w:right="113"/>
              <w:jc w:val="center"/>
            </w:pPr>
            <w:r>
              <w:t>36</w:t>
            </w:r>
          </w:p>
        </w:tc>
        <w:tc>
          <w:tcPr>
            <w:tcW w:w="271" w:type="pct"/>
            <w:shd w:val="pct10" w:color="0000FF" w:fill="CCFFCC"/>
            <w:textDirection w:val="btLr"/>
          </w:tcPr>
          <w:p w:rsidR="00C60CA0" w:rsidRPr="008355FB" w:rsidRDefault="00C60CA0" w:rsidP="00DE114A">
            <w:pPr>
              <w:ind w:left="113" w:right="113"/>
              <w:jc w:val="center"/>
            </w:pPr>
            <w:r>
              <w:t>27</w:t>
            </w:r>
          </w:p>
        </w:tc>
        <w:tc>
          <w:tcPr>
            <w:tcW w:w="267" w:type="pct"/>
            <w:shd w:val="pct10" w:color="FF0000" w:fill="CCFFCC"/>
            <w:textDirection w:val="btLr"/>
          </w:tcPr>
          <w:p w:rsidR="00C60CA0" w:rsidRPr="008355FB" w:rsidRDefault="00C60CA0" w:rsidP="00DE114A">
            <w:pPr>
              <w:ind w:left="113" w:right="113"/>
              <w:jc w:val="center"/>
            </w:pPr>
            <w:r>
              <w:t>7</w:t>
            </w:r>
          </w:p>
        </w:tc>
        <w:tc>
          <w:tcPr>
            <w:tcW w:w="268" w:type="pct"/>
            <w:shd w:val="pct10" w:color="0000FF" w:fill="CCFFCC"/>
            <w:textDirection w:val="btLr"/>
          </w:tcPr>
          <w:p w:rsidR="00C60CA0" w:rsidRPr="008355FB" w:rsidRDefault="00C60CA0" w:rsidP="00DE114A">
            <w:pPr>
              <w:ind w:left="113" w:right="113"/>
              <w:jc w:val="center"/>
            </w:pPr>
          </w:p>
        </w:tc>
        <w:tc>
          <w:tcPr>
            <w:tcW w:w="261" w:type="pct"/>
            <w:shd w:val="pct10" w:color="FF0000" w:fill="99CCFF"/>
            <w:textDirection w:val="btLr"/>
          </w:tcPr>
          <w:p w:rsidR="00C60CA0" w:rsidRPr="008355FB" w:rsidRDefault="00C60CA0" w:rsidP="00DE114A">
            <w:pPr>
              <w:ind w:left="113" w:right="113"/>
              <w:jc w:val="center"/>
            </w:pPr>
            <w:r>
              <w:t>72</w:t>
            </w:r>
          </w:p>
        </w:tc>
        <w:tc>
          <w:tcPr>
            <w:tcW w:w="261" w:type="pct"/>
            <w:shd w:val="pct10" w:color="0000FF" w:fill="99CCFF"/>
            <w:textDirection w:val="btLr"/>
          </w:tcPr>
          <w:p w:rsidR="00C60CA0" w:rsidRPr="008355FB" w:rsidRDefault="00C60CA0" w:rsidP="00DE114A">
            <w:pPr>
              <w:ind w:left="113" w:right="113"/>
              <w:jc w:val="center"/>
            </w:pPr>
            <w:r>
              <w:t>7</w:t>
            </w:r>
          </w:p>
        </w:tc>
        <w:tc>
          <w:tcPr>
            <w:tcW w:w="261" w:type="pct"/>
            <w:shd w:val="pct10" w:color="FF0000" w:fill="99CCFF"/>
            <w:textDirection w:val="btLr"/>
          </w:tcPr>
          <w:p w:rsidR="00C60CA0" w:rsidRPr="008355FB" w:rsidRDefault="00C60CA0" w:rsidP="00DE114A">
            <w:pPr>
              <w:ind w:left="113" w:right="113"/>
              <w:jc w:val="center"/>
            </w:pPr>
            <w:r>
              <w:t>49</w:t>
            </w:r>
          </w:p>
        </w:tc>
        <w:tc>
          <w:tcPr>
            <w:tcW w:w="261" w:type="pct"/>
            <w:shd w:val="pct10" w:color="0000FF" w:fill="99CCFF"/>
            <w:textDirection w:val="btLr"/>
          </w:tcPr>
          <w:p w:rsidR="00C60CA0" w:rsidRPr="008355FB" w:rsidRDefault="00C60CA0" w:rsidP="00DE114A">
            <w:pPr>
              <w:ind w:left="113" w:right="113"/>
              <w:jc w:val="center"/>
            </w:pPr>
            <w:r>
              <w:t>51</w:t>
            </w:r>
          </w:p>
        </w:tc>
        <w:tc>
          <w:tcPr>
            <w:tcW w:w="261" w:type="pct"/>
            <w:shd w:val="pct10" w:color="FF0000" w:fill="99CCFF"/>
            <w:textDirection w:val="btLr"/>
          </w:tcPr>
          <w:p w:rsidR="00C60CA0" w:rsidRPr="008355FB" w:rsidRDefault="00C60CA0" w:rsidP="00DE114A">
            <w:pPr>
              <w:ind w:left="113" w:right="113"/>
              <w:jc w:val="center"/>
            </w:pPr>
            <w:r>
              <w:t>22</w:t>
            </w:r>
          </w:p>
        </w:tc>
        <w:tc>
          <w:tcPr>
            <w:tcW w:w="261" w:type="pct"/>
            <w:shd w:val="pct10" w:color="0000FF" w:fill="99CCFF"/>
            <w:textDirection w:val="btLr"/>
          </w:tcPr>
          <w:p w:rsidR="00C60CA0" w:rsidRPr="008355FB" w:rsidRDefault="00C60CA0" w:rsidP="00DE114A">
            <w:pPr>
              <w:ind w:left="113" w:right="113"/>
              <w:jc w:val="center"/>
            </w:pPr>
            <w:r>
              <w:t>26</w:t>
            </w:r>
          </w:p>
        </w:tc>
        <w:tc>
          <w:tcPr>
            <w:tcW w:w="261" w:type="pct"/>
            <w:shd w:val="pct10" w:color="FF0000" w:fill="99CCFF"/>
            <w:textDirection w:val="btLr"/>
          </w:tcPr>
          <w:p w:rsidR="00C60CA0" w:rsidRPr="008355FB" w:rsidRDefault="00C60CA0" w:rsidP="00DE114A">
            <w:pPr>
              <w:ind w:left="113" w:right="113"/>
              <w:jc w:val="center"/>
            </w:pPr>
            <w:r>
              <w:t>49</w:t>
            </w:r>
          </w:p>
        </w:tc>
        <w:tc>
          <w:tcPr>
            <w:tcW w:w="255" w:type="pct"/>
            <w:shd w:val="pct10" w:color="0000FF" w:fill="99CCFF"/>
            <w:textDirection w:val="btLr"/>
          </w:tcPr>
          <w:p w:rsidR="00C60CA0" w:rsidRPr="008355FB" w:rsidRDefault="00C60CA0" w:rsidP="00DE114A">
            <w:pPr>
              <w:ind w:left="113" w:right="113"/>
              <w:jc w:val="center"/>
            </w:pPr>
            <w:r>
              <w:t>78</w:t>
            </w:r>
          </w:p>
        </w:tc>
      </w:tr>
    </w:tbl>
    <w:p w:rsidR="00C60CA0" w:rsidRDefault="00C60CA0" w:rsidP="00C60CA0">
      <w:pPr>
        <w:rPr>
          <w:b/>
          <w:caps/>
        </w:rPr>
      </w:pPr>
    </w:p>
    <w:p w:rsidR="00C60CA0" w:rsidRDefault="00C60CA0" w:rsidP="00C60CA0">
      <w:pPr>
        <w:rPr>
          <w:b/>
        </w:rPr>
      </w:pPr>
    </w:p>
    <w:p w:rsidR="00C60CA0" w:rsidRDefault="00C60CA0" w:rsidP="00C60CA0">
      <w:pPr>
        <w:rPr>
          <w:b/>
        </w:rPr>
      </w:pPr>
    </w:p>
    <w:p w:rsidR="00C60CA0" w:rsidRDefault="00C60CA0" w:rsidP="00C60CA0">
      <w:pPr>
        <w:rPr>
          <w:b/>
        </w:rPr>
      </w:pPr>
    </w:p>
    <w:p w:rsidR="00C60CA0" w:rsidRDefault="00C60CA0" w:rsidP="00C60CA0">
      <w:pPr>
        <w:rPr>
          <w:b/>
        </w:rPr>
      </w:pPr>
    </w:p>
    <w:p w:rsidR="00C60CA0" w:rsidRDefault="00C60CA0" w:rsidP="00C60CA0">
      <w:pPr>
        <w:rPr>
          <w:b/>
        </w:rPr>
      </w:pPr>
    </w:p>
    <w:p w:rsidR="00C60CA0" w:rsidRDefault="00C60CA0" w:rsidP="00C60CA0">
      <w:pPr>
        <w:rPr>
          <w:b/>
        </w:rPr>
      </w:pPr>
    </w:p>
    <w:p w:rsidR="00C60CA0" w:rsidRDefault="00C60CA0" w:rsidP="00C60CA0">
      <w:pPr>
        <w:rPr>
          <w:b/>
        </w:rPr>
      </w:pPr>
    </w:p>
    <w:p w:rsidR="00C60CA0" w:rsidRDefault="00C60CA0" w:rsidP="00C60CA0"/>
    <w:p w:rsidR="00C60CA0" w:rsidRDefault="00C60CA0" w:rsidP="00C60CA0"/>
    <w:p w:rsidR="00C60CA0" w:rsidRDefault="00C60CA0" w:rsidP="00C60CA0"/>
    <w:p w:rsidR="00C60CA0" w:rsidRDefault="00C60CA0" w:rsidP="00C60CA0"/>
    <w:p w:rsidR="00C60CA0" w:rsidRDefault="00C60CA0" w:rsidP="00C60CA0"/>
    <w:p w:rsidR="00C60CA0" w:rsidRDefault="00C60CA0" w:rsidP="00C60CA0"/>
    <w:p w:rsidR="00C60CA0" w:rsidRDefault="00C60CA0" w:rsidP="00C60CA0"/>
    <w:p w:rsidR="00C60CA0" w:rsidRDefault="00C60CA0" w:rsidP="00C60CA0"/>
    <w:p w:rsidR="00C60CA0" w:rsidRDefault="00C60CA0" w:rsidP="00C60CA0">
      <w:r>
        <w:t xml:space="preserve">                                                                    28</w:t>
      </w:r>
    </w:p>
    <w:p w:rsidR="00C60CA0" w:rsidRDefault="00C60CA0" w:rsidP="00C60CA0"/>
    <w:p w:rsidR="00C60CA0" w:rsidRPr="00805C7D" w:rsidRDefault="00C60CA0" w:rsidP="00C60CA0">
      <w:pPr>
        <w:pStyle w:val="Balk2"/>
        <w:rPr>
          <w:rStyle w:val="Gl"/>
        </w:rPr>
      </w:pPr>
      <w:bookmarkStart w:id="78" w:name="_Toc243887885"/>
      <w:bookmarkStart w:id="79" w:name="_Toc246750881"/>
      <w:bookmarkStart w:id="80" w:name="_Toc247940087"/>
      <w:bookmarkStart w:id="81" w:name="_Toc247940602"/>
      <w:r w:rsidRPr="00805C7D">
        <w:rPr>
          <w:rStyle w:val="Gl"/>
        </w:rPr>
        <w:t>MİSYON VE VİZYONUMUZ</w:t>
      </w:r>
      <w:bookmarkEnd w:id="78"/>
      <w:bookmarkEnd w:id="79"/>
      <w:bookmarkEnd w:id="80"/>
      <w:bookmarkEnd w:id="81"/>
    </w:p>
    <w:p w:rsidR="00C60CA0" w:rsidRDefault="00C60CA0" w:rsidP="00C60CA0">
      <w:pPr>
        <w:rPr>
          <w:rFonts w:eastAsia="Arial Unicode MS"/>
        </w:rPr>
      </w:pPr>
    </w:p>
    <w:p w:rsidR="00C60CA0" w:rsidRPr="008712F7" w:rsidRDefault="00C60CA0" w:rsidP="00C60CA0">
      <w:pPr>
        <w:rPr>
          <w:rFonts w:eastAsia="Arial Unicode MS"/>
        </w:rPr>
      </w:pPr>
    </w:p>
    <w:p w:rsidR="00C60CA0" w:rsidRPr="008712F7" w:rsidRDefault="00D42AA3" w:rsidP="00C60CA0">
      <w:pPr>
        <w:widowControl/>
        <w:numPr>
          <w:ilvl w:val="1"/>
          <w:numId w:val="9"/>
        </w:numPr>
        <w:tabs>
          <w:tab w:val="left" w:pos="3600"/>
          <w:tab w:val="center" w:pos="4535"/>
        </w:tabs>
        <w:suppressAutoHyphens w:val="0"/>
        <w:rPr>
          <w:rFonts w:ascii="Tahoma" w:eastAsia="Arial Unicode MS" w:hAnsi="Tahoma" w:cs="Tahoma"/>
          <w:b/>
          <w:color w:val="FF0000"/>
          <w:sz w:val="32"/>
          <w:szCs w:val="32"/>
        </w:rPr>
      </w:pPr>
      <w:r>
        <w:rPr>
          <w:rFonts w:ascii="Tahoma" w:hAnsi="Tahoma" w:cs="Tahoma"/>
          <w:noProof/>
          <w:sz w:val="22"/>
          <w:szCs w:val="22"/>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036" type="#_x0000_t98" style="position:absolute;left:0;text-align:left;margin-left:19.35pt;margin-top:2.3pt;width:430.65pt;height:222.55pt;z-index:251670528" strokecolor="red">
            <v:textbox style="mso-next-textbox:#_x0000_s1036">
              <w:txbxContent>
                <w:p w:rsidR="00FB6BE2" w:rsidRPr="00803324" w:rsidRDefault="00FB6BE2" w:rsidP="00C60CA0">
                  <w:pPr>
                    <w:jc w:val="center"/>
                    <w:rPr>
                      <w:b/>
                      <w:color w:val="FFFFFF"/>
                    </w:rPr>
                  </w:pPr>
                </w:p>
                <w:p w:rsidR="00FB6BE2" w:rsidRDefault="00FB6BE2" w:rsidP="00955D9D">
                  <w:pPr>
                    <w:tabs>
                      <w:tab w:val="left" w:pos="3600"/>
                      <w:tab w:val="center" w:pos="4535"/>
                    </w:tabs>
                    <w:ind w:left="360"/>
                    <w:rPr>
                      <w:rFonts w:ascii="Tahoma" w:eastAsia="Arial Unicode MS" w:hAnsi="Tahoma" w:cs="Tahoma"/>
                      <w:sz w:val="44"/>
                      <w:szCs w:val="44"/>
                    </w:rPr>
                  </w:pPr>
                  <w:r>
                    <w:rPr>
                      <w:rFonts w:ascii="Tahoma" w:eastAsia="Arial Unicode MS" w:hAnsi="Tahoma" w:cs="Tahoma"/>
                      <w:sz w:val="44"/>
                      <w:szCs w:val="44"/>
                    </w:rPr>
                    <w:t xml:space="preserve">      </w:t>
                  </w:r>
                </w:p>
                <w:p w:rsidR="00FB6BE2" w:rsidRDefault="00FB6BE2" w:rsidP="00955D9D">
                  <w:pPr>
                    <w:tabs>
                      <w:tab w:val="left" w:pos="3600"/>
                      <w:tab w:val="center" w:pos="4535"/>
                    </w:tabs>
                    <w:ind w:left="360"/>
                    <w:rPr>
                      <w:rFonts w:ascii="Tahoma" w:eastAsia="Arial Unicode MS" w:hAnsi="Tahoma" w:cs="Tahoma"/>
                      <w:sz w:val="44"/>
                      <w:szCs w:val="44"/>
                    </w:rPr>
                  </w:pPr>
                  <w:r>
                    <w:rPr>
                      <w:rFonts w:ascii="Tahoma" w:eastAsia="Arial Unicode MS" w:hAnsi="Tahoma" w:cs="Tahoma"/>
                      <w:sz w:val="44"/>
                      <w:szCs w:val="44"/>
                    </w:rPr>
                    <w:t xml:space="preserve">     </w:t>
                  </w:r>
                  <w:r w:rsidRPr="00955D9D">
                    <w:rPr>
                      <w:rFonts w:ascii="Tahoma" w:eastAsia="Arial Unicode MS" w:hAnsi="Tahoma" w:cs="Tahoma"/>
                      <w:sz w:val="44"/>
                      <w:szCs w:val="44"/>
                    </w:rPr>
                    <w:t>Her</w:t>
                  </w:r>
                  <w:r>
                    <w:rPr>
                      <w:rFonts w:ascii="Tahoma" w:eastAsia="Arial Unicode MS" w:hAnsi="Tahoma" w:cs="Tahoma"/>
                      <w:sz w:val="44"/>
                      <w:szCs w:val="44"/>
                    </w:rPr>
                    <w:t xml:space="preserve"> </w:t>
                  </w:r>
                  <w:r w:rsidRPr="00955D9D">
                    <w:rPr>
                      <w:rFonts w:ascii="Tahoma" w:eastAsia="Arial Unicode MS" w:hAnsi="Tahoma" w:cs="Tahoma"/>
                      <w:sz w:val="44"/>
                      <w:szCs w:val="44"/>
                    </w:rPr>
                    <w:t xml:space="preserve">gün </w:t>
                  </w:r>
                </w:p>
                <w:p w:rsidR="00FB6BE2" w:rsidRDefault="00FB6BE2" w:rsidP="00955D9D">
                  <w:pPr>
                    <w:tabs>
                      <w:tab w:val="left" w:pos="3600"/>
                      <w:tab w:val="center" w:pos="4535"/>
                    </w:tabs>
                    <w:ind w:left="360"/>
                    <w:rPr>
                      <w:rFonts w:ascii="Tahoma" w:eastAsia="Arial Unicode MS" w:hAnsi="Tahoma" w:cs="Tahoma"/>
                      <w:sz w:val="44"/>
                      <w:szCs w:val="44"/>
                    </w:rPr>
                  </w:pPr>
                  <w:r>
                    <w:rPr>
                      <w:rFonts w:ascii="Tahoma" w:eastAsia="Arial Unicode MS" w:hAnsi="Tahoma" w:cs="Tahoma"/>
                      <w:sz w:val="44"/>
                      <w:szCs w:val="44"/>
                    </w:rPr>
                    <w:t xml:space="preserve">                 </w:t>
                  </w:r>
                  <w:r w:rsidRPr="00955D9D">
                    <w:rPr>
                      <w:rFonts w:ascii="Tahoma" w:eastAsia="Arial Unicode MS" w:hAnsi="Tahoma" w:cs="Tahoma"/>
                      <w:sz w:val="44"/>
                      <w:szCs w:val="44"/>
                    </w:rPr>
                    <w:t xml:space="preserve">Bir adı </w:t>
                  </w:r>
                </w:p>
                <w:p w:rsidR="00FB6BE2" w:rsidRPr="00955D9D" w:rsidRDefault="00FB6BE2" w:rsidP="00955D9D">
                  <w:pPr>
                    <w:tabs>
                      <w:tab w:val="left" w:pos="3600"/>
                      <w:tab w:val="center" w:pos="4535"/>
                    </w:tabs>
                    <w:ind w:left="360"/>
                    <w:rPr>
                      <w:rFonts w:ascii="Tahoma" w:eastAsia="Arial Unicode MS" w:hAnsi="Tahoma" w:cs="Tahoma"/>
                      <w:sz w:val="44"/>
                      <w:szCs w:val="44"/>
                    </w:rPr>
                  </w:pPr>
                  <w:r>
                    <w:rPr>
                      <w:rFonts w:ascii="Tahoma" w:eastAsia="Arial Unicode MS" w:hAnsi="Tahoma" w:cs="Tahoma"/>
                      <w:sz w:val="44"/>
                      <w:szCs w:val="44"/>
                    </w:rPr>
                    <w:t xml:space="preserve">                           </w:t>
                  </w:r>
                  <w:r w:rsidRPr="00955D9D">
                    <w:rPr>
                      <w:rFonts w:ascii="Tahoma" w:eastAsia="Arial Unicode MS" w:hAnsi="Tahoma" w:cs="Tahoma"/>
                      <w:sz w:val="44"/>
                      <w:szCs w:val="44"/>
                    </w:rPr>
                    <w:t>Daha ileri…</w:t>
                  </w:r>
                </w:p>
                <w:p w:rsidR="00FB6BE2" w:rsidRDefault="00FB6BE2"/>
              </w:txbxContent>
            </v:textbox>
            <w10:wrap side="left"/>
          </v:shape>
        </w:pict>
      </w:r>
      <w:r w:rsidR="00C60CA0" w:rsidRPr="008750B2">
        <w:rPr>
          <w:rFonts w:ascii="Tahoma" w:eastAsia="Arial Unicode MS" w:hAnsi="Tahoma" w:cs="Tahoma"/>
          <w:b/>
          <w:color w:val="FF0000"/>
          <w:sz w:val="32"/>
          <w:szCs w:val="32"/>
        </w:rPr>
        <w:t>Misyonumuz</w:t>
      </w:r>
    </w:p>
    <w:p w:rsidR="00C60CA0" w:rsidRPr="00B04D9C" w:rsidRDefault="00C60CA0" w:rsidP="00C60CA0">
      <w:pPr>
        <w:tabs>
          <w:tab w:val="left" w:pos="3600"/>
          <w:tab w:val="center" w:pos="4535"/>
        </w:tabs>
        <w:ind w:left="360"/>
        <w:rPr>
          <w:rFonts w:ascii="Tahoma" w:eastAsia="Arial Unicode MS" w:hAnsi="Tahoma" w:cs="Tahoma"/>
          <w:b/>
          <w:sz w:val="22"/>
          <w:szCs w:val="22"/>
        </w:rPr>
      </w:pPr>
    </w:p>
    <w:p w:rsidR="00C60CA0" w:rsidRPr="00B04D9C" w:rsidRDefault="00C60CA0" w:rsidP="00C60CA0">
      <w:pPr>
        <w:tabs>
          <w:tab w:val="left" w:pos="3600"/>
          <w:tab w:val="center" w:pos="4535"/>
        </w:tabs>
        <w:ind w:left="360"/>
        <w:rPr>
          <w:rFonts w:ascii="Tahoma" w:eastAsia="Arial Unicode MS" w:hAnsi="Tahoma" w:cs="Tahoma"/>
          <w:b/>
          <w:sz w:val="22"/>
          <w:szCs w:val="22"/>
        </w:rPr>
      </w:pPr>
    </w:p>
    <w:p w:rsidR="00C60CA0" w:rsidRPr="00B04D9C" w:rsidRDefault="00C60CA0" w:rsidP="00C60CA0">
      <w:pPr>
        <w:tabs>
          <w:tab w:val="left" w:pos="3600"/>
          <w:tab w:val="center" w:pos="4535"/>
        </w:tabs>
        <w:ind w:left="360"/>
        <w:rPr>
          <w:rFonts w:ascii="Tahoma" w:eastAsia="Arial Unicode MS" w:hAnsi="Tahoma" w:cs="Tahoma"/>
          <w:b/>
          <w:sz w:val="22"/>
          <w:szCs w:val="22"/>
        </w:rPr>
      </w:pPr>
    </w:p>
    <w:p w:rsidR="00C60CA0" w:rsidRPr="00B04D9C" w:rsidRDefault="00C60CA0" w:rsidP="00C60CA0">
      <w:pPr>
        <w:tabs>
          <w:tab w:val="left" w:pos="3600"/>
          <w:tab w:val="center" w:pos="4535"/>
        </w:tabs>
        <w:ind w:left="360"/>
        <w:rPr>
          <w:rFonts w:ascii="Tahoma" w:eastAsia="Arial Unicode MS" w:hAnsi="Tahoma" w:cs="Tahoma"/>
          <w:b/>
          <w:sz w:val="22"/>
          <w:szCs w:val="22"/>
        </w:rPr>
      </w:pPr>
    </w:p>
    <w:p w:rsidR="00C60CA0" w:rsidRPr="00B04D9C" w:rsidRDefault="00C60CA0" w:rsidP="00C60CA0">
      <w:pPr>
        <w:tabs>
          <w:tab w:val="left" w:pos="3600"/>
          <w:tab w:val="center" w:pos="4535"/>
        </w:tabs>
        <w:ind w:left="360"/>
        <w:rPr>
          <w:rFonts w:ascii="Tahoma" w:eastAsia="Arial Unicode MS" w:hAnsi="Tahoma" w:cs="Tahoma"/>
          <w:b/>
          <w:sz w:val="22"/>
          <w:szCs w:val="22"/>
        </w:rPr>
      </w:pPr>
    </w:p>
    <w:p w:rsidR="00C60CA0" w:rsidRDefault="00C60CA0" w:rsidP="00C60CA0">
      <w:pPr>
        <w:tabs>
          <w:tab w:val="left" w:pos="3600"/>
          <w:tab w:val="center" w:pos="4535"/>
        </w:tabs>
        <w:rPr>
          <w:rFonts w:ascii="Tahoma" w:eastAsia="Arial Unicode MS" w:hAnsi="Tahoma" w:cs="Tahoma"/>
          <w:b/>
          <w:sz w:val="22"/>
          <w:szCs w:val="22"/>
        </w:rPr>
      </w:pPr>
    </w:p>
    <w:p w:rsidR="00C60CA0" w:rsidRDefault="00C60CA0" w:rsidP="00C60CA0">
      <w:pPr>
        <w:tabs>
          <w:tab w:val="left" w:pos="3600"/>
          <w:tab w:val="center" w:pos="4535"/>
        </w:tabs>
        <w:rPr>
          <w:rFonts w:ascii="Tahoma" w:eastAsia="Arial Unicode MS" w:hAnsi="Tahoma" w:cs="Tahoma"/>
          <w:b/>
          <w:sz w:val="22"/>
          <w:szCs w:val="22"/>
        </w:rPr>
      </w:pPr>
    </w:p>
    <w:p w:rsidR="00C60CA0" w:rsidRDefault="00C60CA0" w:rsidP="00C60CA0">
      <w:pPr>
        <w:tabs>
          <w:tab w:val="left" w:pos="3600"/>
          <w:tab w:val="center" w:pos="4535"/>
        </w:tabs>
        <w:rPr>
          <w:rFonts w:ascii="Tahoma" w:eastAsia="Arial Unicode MS" w:hAnsi="Tahoma" w:cs="Tahoma"/>
          <w:b/>
          <w:sz w:val="22"/>
          <w:szCs w:val="22"/>
        </w:rPr>
      </w:pPr>
    </w:p>
    <w:p w:rsidR="00C60CA0" w:rsidRDefault="00C60CA0" w:rsidP="00C60CA0">
      <w:pPr>
        <w:tabs>
          <w:tab w:val="left" w:pos="3600"/>
          <w:tab w:val="center" w:pos="4535"/>
        </w:tabs>
        <w:rPr>
          <w:rFonts w:ascii="Tahoma" w:eastAsia="Arial Unicode MS" w:hAnsi="Tahoma" w:cs="Tahoma"/>
          <w:b/>
          <w:sz w:val="22"/>
          <w:szCs w:val="22"/>
        </w:rPr>
      </w:pPr>
    </w:p>
    <w:p w:rsidR="00C60CA0" w:rsidRDefault="00C60CA0" w:rsidP="00C60CA0">
      <w:pPr>
        <w:tabs>
          <w:tab w:val="left" w:pos="3600"/>
          <w:tab w:val="center" w:pos="4535"/>
        </w:tabs>
        <w:rPr>
          <w:rFonts w:ascii="Tahoma" w:eastAsia="Arial Unicode MS" w:hAnsi="Tahoma" w:cs="Tahoma"/>
          <w:b/>
          <w:sz w:val="22"/>
          <w:szCs w:val="22"/>
        </w:rPr>
      </w:pPr>
    </w:p>
    <w:p w:rsidR="00C60CA0" w:rsidRDefault="00C60CA0" w:rsidP="00C60CA0">
      <w:pPr>
        <w:tabs>
          <w:tab w:val="left" w:pos="3600"/>
          <w:tab w:val="center" w:pos="4535"/>
        </w:tabs>
        <w:rPr>
          <w:rFonts w:ascii="Tahoma" w:eastAsia="Arial Unicode MS" w:hAnsi="Tahoma" w:cs="Tahoma"/>
          <w:b/>
          <w:sz w:val="22"/>
          <w:szCs w:val="22"/>
        </w:rPr>
      </w:pPr>
    </w:p>
    <w:p w:rsidR="00C60CA0" w:rsidRDefault="00C60CA0" w:rsidP="00C60CA0">
      <w:pPr>
        <w:tabs>
          <w:tab w:val="left" w:pos="3600"/>
          <w:tab w:val="center" w:pos="4535"/>
        </w:tabs>
        <w:rPr>
          <w:rFonts w:ascii="Tahoma" w:eastAsia="Arial Unicode MS" w:hAnsi="Tahoma" w:cs="Tahoma"/>
          <w:b/>
          <w:sz w:val="22"/>
          <w:szCs w:val="22"/>
        </w:rPr>
      </w:pPr>
    </w:p>
    <w:p w:rsidR="00C60CA0" w:rsidRDefault="00C60CA0" w:rsidP="00C60CA0">
      <w:pPr>
        <w:tabs>
          <w:tab w:val="left" w:pos="3600"/>
          <w:tab w:val="center" w:pos="4535"/>
        </w:tabs>
        <w:rPr>
          <w:rFonts w:ascii="Tahoma" w:eastAsia="Arial Unicode MS" w:hAnsi="Tahoma" w:cs="Tahoma"/>
          <w:b/>
          <w:sz w:val="22"/>
          <w:szCs w:val="22"/>
        </w:rPr>
      </w:pPr>
    </w:p>
    <w:p w:rsidR="00C60CA0" w:rsidRDefault="00C60CA0" w:rsidP="00C60CA0">
      <w:pPr>
        <w:tabs>
          <w:tab w:val="left" w:pos="3600"/>
          <w:tab w:val="center" w:pos="4535"/>
        </w:tabs>
        <w:rPr>
          <w:rFonts w:ascii="Tahoma" w:eastAsia="Arial Unicode MS" w:hAnsi="Tahoma" w:cs="Tahoma"/>
          <w:b/>
          <w:sz w:val="22"/>
          <w:szCs w:val="22"/>
        </w:rPr>
      </w:pPr>
    </w:p>
    <w:p w:rsidR="00C60CA0" w:rsidRDefault="00C60CA0" w:rsidP="00C60CA0">
      <w:pPr>
        <w:tabs>
          <w:tab w:val="left" w:pos="3600"/>
          <w:tab w:val="center" w:pos="4535"/>
        </w:tabs>
        <w:rPr>
          <w:rFonts w:ascii="Tahoma" w:eastAsia="Arial Unicode MS" w:hAnsi="Tahoma" w:cs="Tahoma"/>
          <w:b/>
          <w:sz w:val="22"/>
          <w:szCs w:val="22"/>
        </w:rPr>
      </w:pPr>
    </w:p>
    <w:p w:rsidR="00C60CA0" w:rsidRDefault="00C60CA0" w:rsidP="00C60CA0">
      <w:pPr>
        <w:tabs>
          <w:tab w:val="left" w:pos="3600"/>
          <w:tab w:val="center" w:pos="4535"/>
        </w:tabs>
        <w:rPr>
          <w:rFonts w:ascii="Tahoma" w:eastAsia="Arial Unicode MS" w:hAnsi="Tahoma" w:cs="Tahoma"/>
          <w:b/>
          <w:sz w:val="22"/>
          <w:szCs w:val="22"/>
        </w:rPr>
      </w:pPr>
    </w:p>
    <w:p w:rsidR="00C60CA0" w:rsidRDefault="00C60CA0" w:rsidP="00C60CA0">
      <w:pPr>
        <w:tabs>
          <w:tab w:val="left" w:pos="3600"/>
          <w:tab w:val="center" w:pos="4535"/>
        </w:tabs>
        <w:rPr>
          <w:rFonts w:ascii="Tahoma" w:eastAsia="Arial Unicode MS" w:hAnsi="Tahoma" w:cs="Tahoma"/>
          <w:b/>
          <w:sz w:val="22"/>
          <w:szCs w:val="22"/>
        </w:rPr>
      </w:pPr>
    </w:p>
    <w:p w:rsidR="00C60CA0" w:rsidRDefault="00C60CA0" w:rsidP="00C60CA0">
      <w:pPr>
        <w:tabs>
          <w:tab w:val="left" w:pos="3600"/>
          <w:tab w:val="center" w:pos="4535"/>
        </w:tabs>
        <w:rPr>
          <w:rFonts w:ascii="Tahoma" w:eastAsia="Arial Unicode MS" w:hAnsi="Tahoma" w:cs="Tahoma"/>
          <w:b/>
          <w:sz w:val="22"/>
          <w:szCs w:val="22"/>
        </w:rPr>
      </w:pPr>
    </w:p>
    <w:p w:rsidR="00C60CA0" w:rsidRPr="008750B2" w:rsidRDefault="00D42AA3" w:rsidP="00C60CA0">
      <w:pPr>
        <w:tabs>
          <w:tab w:val="left" w:pos="3600"/>
          <w:tab w:val="center" w:pos="4535"/>
        </w:tabs>
        <w:ind w:left="360"/>
        <w:rPr>
          <w:rFonts w:ascii="Tahoma" w:eastAsia="Arial Unicode MS" w:hAnsi="Tahoma" w:cs="Tahoma"/>
          <w:b/>
          <w:color w:val="FF0000"/>
          <w:sz w:val="32"/>
          <w:szCs w:val="32"/>
        </w:rPr>
      </w:pPr>
      <w:r>
        <w:rPr>
          <w:rFonts w:ascii="Tahoma" w:hAnsi="Tahoma" w:cs="Tahoma"/>
          <w:noProof/>
          <w:color w:val="FF0000"/>
          <w:sz w:val="32"/>
          <w:szCs w:val="32"/>
        </w:rPr>
        <w:pict>
          <v:shape id="_x0000_s1037" type="#_x0000_t98" style="position:absolute;left:0;text-align:left;margin-left:19.35pt;margin-top:6.6pt;width:430.1pt;height:205.35pt;z-index:251671552" strokecolor="red">
            <v:textbox style="mso-next-textbox:#_x0000_s1037">
              <w:txbxContent>
                <w:p w:rsidR="00FB6BE2" w:rsidRDefault="00FB6BE2" w:rsidP="00C60CA0"/>
                <w:p w:rsidR="00FB6BE2" w:rsidRPr="001C0D33" w:rsidRDefault="00FB6BE2" w:rsidP="00C60CA0">
                  <w:pPr>
                    <w:spacing w:before="100" w:beforeAutospacing="1" w:after="100" w:afterAutospacing="1"/>
                    <w:jc w:val="center"/>
                    <w:rPr>
                      <w:color w:val="000000"/>
                      <w:sz w:val="32"/>
                      <w:szCs w:val="32"/>
                    </w:rPr>
                  </w:pPr>
                  <w:r w:rsidRPr="001C0D33">
                    <w:rPr>
                      <w:rFonts w:ascii="Arial" w:hAnsi="Arial" w:cs="Arial"/>
                      <w:color w:val="333333"/>
                      <w:sz w:val="28"/>
                      <w:szCs w:val="28"/>
                    </w:rPr>
                    <w:t xml:space="preserve">.  </w:t>
                  </w:r>
                  <w:r w:rsidRPr="001C0D33">
                    <w:rPr>
                      <w:b/>
                      <w:bCs/>
                      <w:color w:val="000000"/>
                      <w:sz w:val="32"/>
                      <w:szCs w:val="32"/>
                    </w:rPr>
                    <w:t>VİZYONUMUZ</w:t>
                  </w:r>
                </w:p>
                <w:p w:rsidR="00FB6BE2" w:rsidRPr="00FF15CB" w:rsidRDefault="00FB6BE2" w:rsidP="00C60CA0">
                  <w:pPr>
                    <w:pStyle w:val="style1"/>
                    <w:spacing w:line="324" w:lineRule="auto"/>
                    <w:ind w:firstLine="737"/>
                    <w:rPr>
                      <w:rFonts w:ascii="Arial" w:hAnsi="Arial" w:cs="Arial"/>
                      <w:b/>
                      <w:color w:val="333333"/>
                      <w:sz w:val="28"/>
                      <w:szCs w:val="28"/>
                    </w:rPr>
                  </w:pPr>
                  <w:r w:rsidRPr="00FF15CB">
                    <w:rPr>
                      <w:rFonts w:ascii="Arial" w:hAnsi="Arial" w:cs="Arial"/>
                      <w:b/>
                      <w:color w:val="333333"/>
                      <w:sz w:val="28"/>
                      <w:szCs w:val="28"/>
                    </w:rPr>
                    <w:t xml:space="preserve">Okulöncesi Eğitimin Amaçlarını gerçekleştirmek için ekip ruhuyla çalışan, projeler üreten, kaliteli eğitimi hedefleyen, izlenen, sürekli gelişen, alanında lider bir kurum olmak.  </w:t>
                  </w:r>
                </w:p>
                <w:p w:rsidR="00FB6BE2" w:rsidRDefault="00FB6BE2" w:rsidP="00C60CA0">
                  <w:pPr>
                    <w:pStyle w:val="style1"/>
                    <w:spacing w:line="324" w:lineRule="auto"/>
                    <w:rPr>
                      <w:rFonts w:ascii="Arial" w:hAnsi="Arial" w:cs="Arial"/>
                      <w:color w:val="333333"/>
                      <w:sz w:val="28"/>
                      <w:szCs w:val="28"/>
                    </w:rPr>
                  </w:pPr>
                </w:p>
                <w:p w:rsidR="00FB6BE2" w:rsidRPr="008712F7" w:rsidRDefault="00FB6BE2" w:rsidP="00C60CA0">
                  <w:pPr>
                    <w:rPr>
                      <w:b/>
                      <w:i/>
                      <w:sz w:val="28"/>
                      <w:szCs w:val="28"/>
                    </w:rPr>
                  </w:pPr>
                </w:p>
                <w:p w:rsidR="00FB6BE2" w:rsidRPr="00DF0B3A" w:rsidRDefault="00FB6BE2" w:rsidP="00C60CA0">
                  <w:pPr>
                    <w:rPr>
                      <w:sz w:val="16"/>
                      <w:szCs w:val="16"/>
                    </w:rPr>
                  </w:pPr>
                </w:p>
                <w:p w:rsidR="00FB6BE2" w:rsidRPr="008712F7" w:rsidRDefault="00FB6BE2" w:rsidP="00C60CA0">
                  <w:pPr>
                    <w:jc w:val="both"/>
                    <w:rPr>
                      <w:b/>
                      <w:i/>
                      <w:sz w:val="30"/>
                      <w:szCs w:val="30"/>
                    </w:rPr>
                  </w:pPr>
                </w:p>
                <w:p w:rsidR="00FB6BE2" w:rsidRPr="008712F7" w:rsidRDefault="00FB6BE2" w:rsidP="00C60CA0">
                  <w:pPr>
                    <w:rPr>
                      <w:b/>
                      <w:i/>
                      <w:sz w:val="28"/>
                      <w:szCs w:val="28"/>
                    </w:rPr>
                  </w:pPr>
                </w:p>
              </w:txbxContent>
            </v:textbox>
            <w10:wrap side="left"/>
          </v:shape>
        </w:pict>
      </w:r>
      <w:r w:rsidR="00C60CA0">
        <w:rPr>
          <w:rFonts w:ascii="Tahoma" w:eastAsia="Arial Unicode MS" w:hAnsi="Tahoma" w:cs="Tahoma"/>
          <w:b/>
          <w:color w:val="FF0000"/>
          <w:sz w:val="32"/>
          <w:szCs w:val="32"/>
        </w:rPr>
        <w:t xml:space="preserve">     </w:t>
      </w:r>
      <w:r w:rsidR="00C60CA0" w:rsidRPr="008750B2">
        <w:rPr>
          <w:rFonts w:ascii="Tahoma" w:eastAsia="Arial Unicode MS" w:hAnsi="Tahoma" w:cs="Tahoma"/>
          <w:b/>
          <w:color w:val="FF0000"/>
          <w:sz w:val="32"/>
          <w:szCs w:val="32"/>
        </w:rPr>
        <w:t>b) Vizyonumuz</w:t>
      </w:r>
    </w:p>
    <w:p w:rsidR="00C60CA0" w:rsidRPr="00B04D9C" w:rsidRDefault="00C60CA0" w:rsidP="00C60CA0">
      <w:pPr>
        <w:tabs>
          <w:tab w:val="left" w:pos="3600"/>
          <w:tab w:val="center" w:pos="4535"/>
        </w:tabs>
        <w:rPr>
          <w:rFonts w:ascii="Tahoma" w:eastAsia="Arial Unicode MS" w:hAnsi="Tahoma" w:cs="Tahoma"/>
          <w:b/>
          <w:sz w:val="22"/>
          <w:szCs w:val="22"/>
        </w:rPr>
      </w:pPr>
    </w:p>
    <w:p w:rsidR="00C60CA0" w:rsidRPr="00B04D9C" w:rsidRDefault="00C60CA0" w:rsidP="00C60CA0">
      <w:pPr>
        <w:tabs>
          <w:tab w:val="left" w:pos="3600"/>
          <w:tab w:val="center" w:pos="4535"/>
        </w:tabs>
        <w:rPr>
          <w:rFonts w:ascii="Tahoma" w:eastAsia="Arial Unicode MS" w:hAnsi="Tahoma" w:cs="Tahoma"/>
          <w:b/>
          <w:sz w:val="22"/>
          <w:szCs w:val="22"/>
        </w:rPr>
      </w:pPr>
    </w:p>
    <w:p w:rsidR="00C60CA0" w:rsidRPr="00B04D9C" w:rsidRDefault="00C60CA0" w:rsidP="00C60CA0">
      <w:pPr>
        <w:tabs>
          <w:tab w:val="left" w:pos="3600"/>
          <w:tab w:val="center" w:pos="4535"/>
        </w:tabs>
        <w:rPr>
          <w:rFonts w:ascii="Tahoma" w:eastAsia="Arial Unicode MS" w:hAnsi="Tahoma" w:cs="Tahoma"/>
          <w:b/>
          <w:sz w:val="22"/>
          <w:szCs w:val="22"/>
        </w:rPr>
      </w:pPr>
    </w:p>
    <w:p w:rsidR="00C60CA0" w:rsidRPr="00B04D9C" w:rsidRDefault="00C60CA0" w:rsidP="00C60CA0">
      <w:pPr>
        <w:tabs>
          <w:tab w:val="left" w:pos="3600"/>
          <w:tab w:val="center" w:pos="4535"/>
        </w:tabs>
        <w:rPr>
          <w:rFonts w:ascii="Tahoma" w:eastAsia="Arial Unicode MS" w:hAnsi="Tahoma" w:cs="Tahoma"/>
          <w:b/>
          <w:sz w:val="22"/>
          <w:szCs w:val="22"/>
        </w:rPr>
      </w:pPr>
    </w:p>
    <w:p w:rsidR="00C60CA0" w:rsidRPr="00B04D9C" w:rsidRDefault="00C60CA0" w:rsidP="00C60CA0">
      <w:pPr>
        <w:tabs>
          <w:tab w:val="left" w:pos="3600"/>
          <w:tab w:val="center" w:pos="4535"/>
        </w:tabs>
        <w:rPr>
          <w:rFonts w:ascii="Tahoma" w:eastAsia="Arial Unicode MS" w:hAnsi="Tahoma" w:cs="Tahoma"/>
          <w:b/>
          <w:sz w:val="22"/>
          <w:szCs w:val="22"/>
        </w:rPr>
      </w:pPr>
    </w:p>
    <w:p w:rsidR="00C60CA0" w:rsidRPr="00B04D9C" w:rsidRDefault="00C60CA0" w:rsidP="00C60CA0">
      <w:pPr>
        <w:tabs>
          <w:tab w:val="left" w:pos="3600"/>
          <w:tab w:val="center" w:pos="4535"/>
        </w:tabs>
        <w:rPr>
          <w:rFonts w:ascii="Tahoma" w:eastAsia="Arial Unicode MS" w:hAnsi="Tahoma" w:cs="Tahoma"/>
          <w:b/>
          <w:sz w:val="22"/>
          <w:szCs w:val="22"/>
        </w:rPr>
      </w:pPr>
    </w:p>
    <w:p w:rsidR="00C60CA0" w:rsidRPr="00B04D9C" w:rsidRDefault="00C60CA0" w:rsidP="00C60CA0">
      <w:pPr>
        <w:tabs>
          <w:tab w:val="left" w:pos="3600"/>
          <w:tab w:val="center" w:pos="4535"/>
        </w:tabs>
        <w:rPr>
          <w:rFonts w:ascii="Tahoma" w:eastAsia="Arial Unicode MS" w:hAnsi="Tahoma" w:cs="Tahoma"/>
          <w:b/>
          <w:sz w:val="22"/>
          <w:szCs w:val="22"/>
        </w:rPr>
      </w:pPr>
    </w:p>
    <w:p w:rsidR="00C60CA0" w:rsidRPr="00B04D9C" w:rsidRDefault="00C60CA0" w:rsidP="00C60CA0">
      <w:pPr>
        <w:tabs>
          <w:tab w:val="left" w:pos="3600"/>
          <w:tab w:val="center" w:pos="4535"/>
        </w:tabs>
        <w:rPr>
          <w:rFonts w:ascii="Tahoma" w:eastAsia="Arial Unicode MS" w:hAnsi="Tahoma" w:cs="Tahoma"/>
          <w:b/>
          <w:sz w:val="22"/>
          <w:szCs w:val="22"/>
        </w:rPr>
      </w:pPr>
    </w:p>
    <w:p w:rsidR="00C60CA0" w:rsidRPr="00B04D9C" w:rsidRDefault="00C60CA0" w:rsidP="00C60CA0">
      <w:pPr>
        <w:tabs>
          <w:tab w:val="left" w:pos="3600"/>
          <w:tab w:val="center" w:pos="4535"/>
        </w:tabs>
        <w:rPr>
          <w:rFonts w:ascii="Tahoma" w:eastAsia="Arial Unicode MS" w:hAnsi="Tahoma" w:cs="Tahoma"/>
          <w:b/>
          <w:sz w:val="22"/>
          <w:szCs w:val="22"/>
        </w:rPr>
      </w:pPr>
    </w:p>
    <w:p w:rsidR="00C60CA0" w:rsidRPr="00B04D9C" w:rsidRDefault="00C60CA0" w:rsidP="00C60CA0">
      <w:pPr>
        <w:tabs>
          <w:tab w:val="left" w:pos="3600"/>
          <w:tab w:val="center" w:pos="4535"/>
        </w:tabs>
        <w:rPr>
          <w:rFonts w:ascii="Tahoma" w:eastAsia="Arial Unicode MS" w:hAnsi="Tahoma" w:cs="Tahoma"/>
          <w:b/>
          <w:sz w:val="22"/>
          <w:szCs w:val="22"/>
        </w:rPr>
      </w:pPr>
    </w:p>
    <w:p w:rsidR="00C60CA0" w:rsidRPr="00B04D9C" w:rsidRDefault="00C60CA0" w:rsidP="00C60CA0">
      <w:pPr>
        <w:tabs>
          <w:tab w:val="left" w:pos="3600"/>
          <w:tab w:val="center" w:pos="4535"/>
        </w:tabs>
        <w:rPr>
          <w:rFonts w:ascii="Tahoma" w:eastAsia="Arial Unicode MS" w:hAnsi="Tahoma" w:cs="Tahoma"/>
          <w:b/>
          <w:sz w:val="22"/>
          <w:szCs w:val="22"/>
        </w:rPr>
      </w:pPr>
    </w:p>
    <w:p w:rsidR="00C60CA0" w:rsidRPr="00B04D9C" w:rsidRDefault="00C60CA0" w:rsidP="00C60CA0">
      <w:pPr>
        <w:tabs>
          <w:tab w:val="left" w:pos="3600"/>
          <w:tab w:val="center" w:pos="4535"/>
        </w:tabs>
        <w:rPr>
          <w:rFonts w:ascii="Tahoma" w:eastAsia="Arial Unicode MS" w:hAnsi="Tahoma" w:cs="Tahoma"/>
          <w:b/>
          <w:sz w:val="22"/>
          <w:szCs w:val="22"/>
        </w:rPr>
      </w:pPr>
    </w:p>
    <w:p w:rsidR="00C60CA0" w:rsidRPr="00B04D9C" w:rsidRDefault="00C60CA0" w:rsidP="00C60CA0">
      <w:pPr>
        <w:tabs>
          <w:tab w:val="left" w:pos="3600"/>
          <w:tab w:val="center" w:pos="4535"/>
        </w:tabs>
        <w:rPr>
          <w:rFonts w:ascii="Tahoma" w:eastAsia="Arial Unicode MS" w:hAnsi="Tahoma" w:cs="Tahoma"/>
          <w:b/>
          <w:sz w:val="22"/>
          <w:szCs w:val="22"/>
        </w:rPr>
      </w:pPr>
    </w:p>
    <w:p w:rsidR="00C60CA0" w:rsidRDefault="00C60CA0" w:rsidP="00C60CA0">
      <w:pPr>
        <w:tabs>
          <w:tab w:val="left" w:pos="360"/>
          <w:tab w:val="left" w:pos="720"/>
          <w:tab w:val="left" w:pos="3420"/>
        </w:tabs>
        <w:spacing w:line="360" w:lineRule="auto"/>
        <w:rPr>
          <w:rFonts w:ascii="Tahoma" w:hAnsi="Tahoma" w:cs="Tahoma"/>
          <w:sz w:val="20"/>
          <w:szCs w:val="20"/>
        </w:rPr>
      </w:pPr>
    </w:p>
    <w:p w:rsidR="00C60CA0" w:rsidRDefault="00C60CA0" w:rsidP="00C60CA0">
      <w:pPr>
        <w:tabs>
          <w:tab w:val="left" w:pos="360"/>
          <w:tab w:val="left" w:pos="720"/>
          <w:tab w:val="left" w:pos="3420"/>
        </w:tabs>
        <w:spacing w:line="360" w:lineRule="auto"/>
        <w:rPr>
          <w:rFonts w:ascii="Tahoma" w:hAnsi="Tahoma" w:cs="Tahoma"/>
          <w:sz w:val="20"/>
          <w:szCs w:val="20"/>
        </w:rPr>
      </w:pPr>
    </w:p>
    <w:p w:rsidR="00C60CA0" w:rsidRDefault="00C60CA0" w:rsidP="00C60CA0">
      <w:pPr>
        <w:tabs>
          <w:tab w:val="left" w:pos="360"/>
          <w:tab w:val="left" w:pos="720"/>
          <w:tab w:val="left" w:pos="3420"/>
        </w:tabs>
        <w:spacing w:line="360" w:lineRule="auto"/>
        <w:rPr>
          <w:rFonts w:ascii="Tahoma" w:hAnsi="Tahoma" w:cs="Tahoma"/>
          <w:sz w:val="20"/>
          <w:szCs w:val="20"/>
        </w:rPr>
      </w:pPr>
    </w:p>
    <w:p w:rsidR="00C60CA0" w:rsidRDefault="00C60CA0" w:rsidP="00C60CA0">
      <w:pPr>
        <w:tabs>
          <w:tab w:val="left" w:pos="360"/>
          <w:tab w:val="left" w:pos="720"/>
          <w:tab w:val="left" w:pos="3420"/>
        </w:tabs>
        <w:spacing w:line="360" w:lineRule="auto"/>
        <w:rPr>
          <w:rFonts w:ascii="Tahoma" w:hAnsi="Tahoma" w:cs="Tahoma"/>
          <w:sz w:val="20"/>
          <w:szCs w:val="20"/>
        </w:rPr>
      </w:pPr>
    </w:p>
    <w:p w:rsidR="00C60CA0" w:rsidRPr="00F571E5" w:rsidRDefault="00C60CA0" w:rsidP="00C60CA0">
      <w:pPr>
        <w:tabs>
          <w:tab w:val="left" w:pos="360"/>
          <w:tab w:val="left" w:pos="720"/>
          <w:tab w:val="left" w:pos="3420"/>
        </w:tabs>
        <w:spacing w:line="360" w:lineRule="auto"/>
        <w:rPr>
          <w:rFonts w:ascii="Tahoma" w:hAnsi="Tahoma" w:cs="Tahoma"/>
          <w:sz w:val="20"/>
          <w:szCs w:val="20"/>
        </w:rPr>
      </w:pPr>
      <w:r>
        <w:rPr>
          <w:rFonts w:ascii="Tahoma" w:hAnsi="Tahoma" w:cs="Tahoma"/>
          <w:sz w:val="20"/>
          <w:szCs w:val="20"/>
        </w:rPr>
        <w:t xml:space="preserve">                                                                     </w:t>
      </w:r>
    </w:p>
    <w:p w:rsidR="00C60CA0" w:rsidRDefault="00C60CA0" w:rsidP="00C60CA0">
      <w:pPr>
        <w:pStyle w:val="Balk2"/>
        <w:rPr>
          <w:rStyle w:val="Gl"/>
        </w:rPr>
      </w:pPr>
      <w:bookmarkStart w:id="82" w:name="_Toc243887886"/>
      <w:bookmarkStart w:id="83" w:name="_Toc246750882"/>
      <w:bookmarkStart w:id="84" w:name="_Toc247940088"/>
      <w:bookmarkStart w:id="85" w:name="_Toc247940603"/>
    </w:p>
    <w:bookmarkEnd w:id="82"/>
    <w:bookmarkEnd w:id="83"/>
    <w:bookmarkEnd w:id="84"/>
    <w:bookmarkEnd w:id="85"/>
    <w:p w:rsidR="003E1A34" w:rsidRDefault="003E1A34" w:rsidP="00C60CA0">
      <w:pPr>
        <w:shd w:val="clear" w:color="auto" w:fill="FFFFFF"/>
        <w:spacing w:line="360" w:lineRule="auto"/>
      </w:pPr>
    </w:p>
    <w:p w:rsidR="003E1A34" w:rsidRDefault="003E1A34" w:rsidP="00C60CA0">
      <w:pPr>
        <w:shd w:val="clear" w:color="auto" w:fill="FFFFFF"/>
        <w:spacing w:line="360" w:lineRule="auto"/>
      </w:pPr>
    </w:p>
    <w:p w:rsidR="003E1A34" w:rsidRDefault="003E1A34" w:rsidP="003E1A34">
      <w:pPr>
        <w:pStyle w:val="Balk2"/>
        <w:rPr>
          <w:rStyle w:val="Gl"/>
        </w:rPr>
      </w:pPr>
      <w:r w:rsidRPr="00805C7D">
        <w:rPr>
          <w:rStyle w:val="Gl"/>
        </w:rPr>
        <w:lastRenderedPageBreak/>
        <w:t xml:space="preserve">KURUMSAL İLKELERİMİZ </w:t>
      </w:r>
    </w:p>
    <w:p w:rsidR="003E1A34" w:rsidRPr="003E1A34" w:rsidRDefault="003E1A34" w:rsidP="003E1A34"/>
    <w:p w:rsidR="00C60CA0" w:rsidRPr="000E6372" w:rsidRDefault="00C60CA0" w:rsidP="00C60CA0">
      <w:pPr>
        <w:shd w:val="clear" w:color="auto" w:fill="FFFFFF"/>
        <w:spacing w:line="360" w:lineRule="auto"/>
      </w:pPr>
      <w:r w:rsidRPr="000E6372">
        <w:t>1- Fırsat ve imkân eşitliği</w:t>
      </w:r>
    </w:p>
    <w:p w:rsidR="00C60CA0" w:rsidRPr="000E6372" w:rsidRDefault="00C60CA0" w:rsidP="00C60CA0">
      <w:pPr>
        <w:shd w:val="clear" w:color="auto" w:fill="FFFFFF"/>
        <w:spacing w:line="360" w:lineRule="auto"/>
      </w:pPr>
      <w:r>
        <w:t>2</w:t>
      </w:r>
      <w:r w:rsidRPr="000E6372">
        <w:t>- Ferdin ve toplumun ihtiyaçları</w:t>
      </w:r>
    </w:p>
    <w:p w:rsidR="00C60CA0" w:rsidRPr="000E6372" w:rsidRDefault="00C60CA0" w:rsidP="00C60CA0">
      <w:pPr>
        <w:shd w:val="clear" w:color="auto" w:fill="FFFFFF"/>
        <w:spacing w:line="360" w:lineRule="auto"/>
      </w:pPr>
      <w:r>
        <w:t>3</w:t>
      </w:r>
      <w:r w:rsidRPr="000E6372">
        <w:t>- Atatürk ilkeleri ve inkılâpları</w:t>
      </w:r>
    </w:p>
    <w:p w:rsidR="00C60CA0" w:rsidRPr="000E6372" w:rsidRDefault="00C60CA0" w:rsidP="00C60CA0">
      <w:pPr>
        <w:shd w:val="clear" w:color="auto" w:fill="FFFFFF"/>
        <w:spacing w:line="360" w:lineRule="auto"/>
      </w:pPr>
      <w:r>
        <w:t>4</w:t>
      </w:r>
      <w:r w:rsidRPr="000E6372">
        <w:t>- Okul aile işbirliği</w:t>
      </w:r>
    </w:p>
    <w:p w:rsidR="00C60CA0" w:rsidRPr="000E6372" w:rsidRDefault="00C60CA0" w:rsidP="00C60CA0">
      <w:pPr>
        <w:shd w:val="clear" w:color="auto" w:fill="FFFFFF"/>
        <w:spacing w:line="360" w:lineRule="auto"/>
      </w:pPr>
      <w:r>
        <w:t>5</w:t>
      </w:r>
      <w:r w:rsidRPr="000E6372">
        <w:t>- Sorumluluk bilinci</w:t>
      </w:r>
    </w:p>
    <w:p w:rsidR="00C60CA0" w:rsidRPr="000E6372" w:rsidRDefault="00C60CA0" w:rsidP="00C60CA0">
      <w:pPr>
        <w:shd w:val="clear" w:color="auto" w:fill="FFFFFF"/>
        <w:spacing w:line="360" w:lineRule="auto"/>
      </w:pPr>
      <w:r>
        <w:t>6</w:t>
      </w:r>
      <w:r w:rsidRPr="000E6372">
        <w:t>- Güçlü ve etkili iletişim</w:t>
      </w:r>
    </w:p>
    <w:p w:rsidR="00C60CA0" w:rsidRPr="000E6372" w:rsidRDefault="00C60CA0" w:rsidP="00C60CA0">
      <w:pPr>
        <w:shd w:val="clear" w:color="auto" w:fill="FFFFFF"/>
        <w:spacing w:line="360" w:lineRule="auto"/>
      </w:pPr>
      <w:r>
        <w:t>7</w:t>
      </w:r>
      <w:r w:rsidRPr="000E6372">
        <w:t>- Karar vermeye etkin katılım</w:t>
      </w:r>
    </w:p>
    <w:p w:rsidR="00C60CA0" w:rsidRPr="000E6372" w:rsidRDefault="00C60CA0" w:rsidP="00C60CA0">
      <w:pPr>
        <w:shd w:val="clear" w:color="auto" w:fill="FFFFFF"/>
        <w:spacing w:line="360" w:lineRule="auto"/>
      </w:pPr>
      <w:r>
        <w:t>8</w:t>
      </w:r>
      <w:r w:rsidRPr="000E6372">
        <w:t>-Çalışkanlık, özveri</w:t>
      </w:r>
    </w:p>
    <w:p w:rsidR="00C60CA0" w:rsidRPr="000E6372" w:rsidRDefault="00C60CA0" w:rsidP="00C60CA0">
      <w:pPr>
        <w:shd w:val="clear" w:color="auto" w:fill="FFFFFF"/>
        <w:spacing w:line="360" w:lineRule="auto"/>
      </w:pPr>
      <w:r>
        <w:t>9</w:t>
      </w:r>
      <w:r w:rsidRPr="000E6372">
        <w:t>-Koşulsuz sevgi, saygı, güven</w:t>
      </w:r>
    </w:p>
    <w:p w:rsidR="00C60CA0" w:rsidRPr="000E6372" w:rsidRDefault="00C60CA0" w:rsidP="00C60CA0">
      <w:pPr>
        <w:shd w:val="clear" w:color="auto" w:fill="FFFFFF"/>
        <w:spacing w:line="360" w:lineRule="auto"/>
      </w:pPr>
      <w:r>
        <w:t>10</w:t>
      </w:r>
      <w:r w:rsidRPr="000E6372">
        <w:t>-Şeffaflık</w:t>
      </w:r>
    </w:p>
    <w:p w:rsidR="00C60CA0" w:rsidRPr="000E6372" w:rsidRDefault="00C60CA0" w:rsidP="00C60CA0">
      <w:pPr>
        <w:shd w:val="clear" w:color="auto" w:fill="FFFFFF"/>
        <w:spacing w:line="360" w:lineRule="auto"/>
      </w:pPr>
      <w:r>
        <w:t>11</w:t>
      </w:r>
      <w:r w:rsidRPr="000E6372">
        <w:t>-Etkililik</w:t>
      </w:r>
    </w:p>
    <w:p w:rsidR="00C60CA0" w:rsidRPr="000E6372" w:rsidRDefault="00C60CA0" w:rsidP="00C60CA0">
      <w:pPr>
        <w:shd w:val="clear" w:color="auto" w:fill="FFFFFF"/>
        <w:spacing w:line="360" w:lineRule="auto"/>
      </w:pPr>
      <w:r>
        <w:t>12</w:t>
      </w:r>
      <w:r w:rsidRPr="000E6372">
        <w:t>-Objektiflik</w:t>
      </w:r>
    </w:p>
    <w:p w:rsidR="00C60CA0" w:rsidRPr="000E6372" w:rsidRDefault="00C60CA0" w:rsidP="00C60CA0">
      <w:pPr>
        <w:shd w:val="clear" w:color="auto" w:fill="FFFFFF"/>
        <w:spacing w:line="360" w:lineRule="auto"/>
      </w:pPr>
      <w:r>
        <w:t>13</w:t>
      </w:r>
      <w:r w:rsidRPr="000E6372">
        <w:t>-Verimlilik</w:t>
      </w:r>
    </w:p>
    <w:p w:rsidR="00C60CA0" w:rsidRPr="000E6372" w:rsidRDefault="00C60CA0" w:rsidP="00C60CA0">
      <w:pPr>
        <w:shd w:val="clear" w:color="auto" w:fill="FFFFFF"/>
        <w:spacing w:line="360" w:lineRule="auto"/>
      </w:pPr>
      <w:r>
        <w:t>14</w:t>
      </w:r>
      <w:r w:rsidRPr="000E6372">
        <w:t>-Bilimsellik</w:t>
      </w:r>
    </w:p>
    <w:p w:rsidR="00C60CA0" w:rsidRDefault="00C60CA0" w:rsidP="00C60CA0">
      <w:pPr>
        <w:shd w:val="clear" w:color="auto" w:fill="FFFFFF"/>
        <w:spacing w:line="360" w:lineRule="auto"/>
      </w:pPr>
      <w:r w:rsidRPr="000E6372">
        <w:t>1</w:t>
      </w:r>
      <w:r>
        <w:t>5</w:t>
      </w:r>
      <w:r w:rsidRPr="000E6372">
        <w:t>-Planlılık</w:t>
      </w:r>
      <w:bookmarkStart w:id="86" w:name="_Toc246750883"/>
      <w:bookmarkStart w:id="87" w:name="_Toc247940089"/>
      <w:bookmarkStart w:id="88" w:name="_Toc247940604"/>
    </w:p>
    <w:p w:rsidR="00C60CA0" w:rsidRDefault="00C60CA0" w:rsidP="00C60CA0">
      <w:pPr>
        <w:shd w:val="clear" w:color="auto" w:fill="FFFFFF"/>
        <w:spacing w:line="360" w:lineRule="auto"/>
      </w:pPr>
    </w:p>
    <w:p w:rsidR="00C60CA0" w:rsidRPr="001248F2" w:rsidRDefault="00C60CA0" w:rsidP="00C60CA0">
      <w:pPr>
        <w:shd w:val="clear" w:color="auto" w:fill="FFFFFF"/>
        <w:spacing w:line="360" w:lineRule="auto"/>
        <w:rPr>
          <w:rStyle w:val="Gl"/>
          <w:b w:val="0"/>
          <w:bCs w:val="0"/>
        </w:rPr>
      </w:pPr>
      <w:r w:rsidRPr="00805C7D">
        <w:rPr>
          <w:rStyle w:val="Gl"/>
        </w:rPr>
        <w:t>KURUMSAL DEĞERLERİMİZ</w:t>
      </w:r>
      <w:bookmarkEnd w:id="86"/>
      <w:bookmarkEnd w:id="87"/>
      <w:bookmarkEnd w:id="88"/>
    </w:p>
    <w:p w:rsidR="00C60CA0" w:rsidRDefault="00C60CA0" w:rsidP="00C60CA0"/>
    <w:p w:rsidR="00C60CA0" w:rsidRPr="00C73457" w:rsidRDefault="00C60CA0" w:rsidP="00C60CA0">
      <w:r w:rsidRPr="00C73457">
        <w:t xml:space="preserve">  Toplam Kalite anlayışına uygun, Okul Öncesi Eğitimde kalitenin artmasına yönelik olarak; Okul Öncesi Eğitimin Amaçlarını en üst düzeyde gerçekleştirmek için:</w:t>
      </w:r>
    </w:p>
    <w:p w:rsidR="00C60CA0" w:rsidRDefault="00C60CA0" w:rsidP="00C60CA0"/>
    <w:p w:rsidR="00C60CA0" w:rsidRDefault="00C60CA0" w:rsidP="00C60CA0">
      <w:pPr>
        <w:numPr>
          <w:ilvl w:val="0"/>
          <w:numId w:val="34"/>
        </w:numPr>
      </w:pPr>
      <w:r w:rsidRPr="00C73457">
        <w:t xml:space="preserve">Ekip ruhuyla hareket etmeyi, </w:t>
      </w:r>
    </w:p>
    <w:p w:rsidR="00C60CA0" w:rsidRDefault="00C60CA0" w:rsidP="00C60CA0">
      <w:pPr>
        <w:numPr>
          <w:ilvl w:val="0"/>
          <w:numId w:val="34"/>
        </w:numPr>
      </w:pPr>
      <w:r w:rsidRPr="00C73457">
        <w:t>Kurum olarak topluma, velilere ve çocuklarımıza karşı sorumluluk duymayı,</w:t>
      </w:r>
    </w:p>
    <w:p w:rsidR="00C60CA0" w:rsidRDefault="00C60CA0" w:rsidP="00C60CA0">
      <w:pPr>
        <w:numPr>
          <w:ilvl w:val="0"/>
          <w:numId w:val="34"/>
        </w:numPr>
      </w:pPr>
      <w:r w:rsidRPr="00C73457">
        <w:t>Teknolojiden en üst düzeyde yararlanmayı,</w:t>
      </w:r>
    </w:p>
    <w:p w:rsidR="00C60CA0" w:rsidRDefault="00C60CA0" w:rsidP="00C60CA0">
      <w:pPr>
        <w:numPr>
          <w:ilvl w:val="0"/>
          <w:numId w:val="34"/>
        </w:numPr>
      </w:pPr>
      <w:r w:rsidRPr="00C73457">
        <w:t>Okul –aile işbirliğine bağlı olarak Okulumuzu eğitimin tüm taraflarıyla birlikte yönetmeyi,</w:t>
      </w:r>
    </w:p>
    <w:p w:rsidR="00C60CA0" w:rsidRDefault="00C60CA0" w:rsidP="00C60CA0">
      <w:pPr>
        <w:numPr>
          <w:ilvl w:val="0"/>
          <w:numId w:val="34"/>
        </w:numPr>
      </w:pPr>
      <w:r w:rsidRPr="00C73457">
        <w:t>Velilerin okula olan desteğini arttırmayı etkinliklere veli katılımını en üst düzeyde tutmayı,</w:t>
      </w:r>
    </w:p>
    <w:p w:rsidR="00C60CA0" w:rsidRDefault="00C60CA0" w:rsidP="00C60CA0">
      <w:pPr>
        <w:numPr>
          <w:ilvl w:val="0"/>
          <w:numId w:val="34"/>
        </w:numPr>
      </w:pPr>
      <w:r w:rsidRPr="00C73457">
        <w:t>Harcamalar ve Eğitim Faaliyetleriyle ilgili olarak şeffaf olmayı, taraflara hesap vermeyi,</w:t>
      </w:r>
    </w:p>
    <w:p w:rsidR="00C60CA0" w:rsidRDefault="00C60CA0" w:rsidP="00C60CA0">
      <w:pPr>
        <w:numPr>
          <w:ilvl w:val="0"/>
          <w:numId w:val="34"/>
        </w:numPr>
      </w:pPr>
      <w:r w:rsidRPr="00C73457">
        <w:t>Okulumuzun gelişmesini ve eğitim kalitesinin artmasını sağlayacak eleştiri ve önerilere açık olmayı,</w:t>
      </w:r>
    </w:p>
    <w:p w:rsidR="00C60CA0" w:rsidRDefault="00C60CA0" w:rsidP="00C60CA0">
      <w:pPr>
        <w:numPr>
          <w:ilvl w:val="0"/>
          <w:numId w:val="34"/>
        </w:numPr>
      </w:pPr>
      <w:r w:rsidRPr="00C73457">
        <w:t>Çocuk haklarına saygıyı temel alan, onları olduğu gibi kabul ederek eğitim vermeyi</w:t>
      </w:r>
    </w:p>
    <w:p w:rsidR="00C60CA0" w:rsidRDefault="00C60CA0" w:rsidP="00C60CA0">
      <w:pPr>
        <w:numPr>
          <w:ilvl w:val="0"/>
          <w:numId w:val="34"/>
        </w:numPr>
      </w:pPr>
      <w:r w:rsidRPr="00C73457">
        <w:t>Okul ailede başlar felsefesiyle; çocuklarımızı tanıyarak, aileleri de eğitmeyi temel görevlerimizden bilmeyi,</w:t>
      </w:r>
    </w:p>
    <w:p w:rsidR="00C60CA0" w:rsidRPr="00C73457" w:rsidRDefault="00C60CA0" w:rsidP="003E1A34">
      <w:pPr>
        <w:numPr>
          <w:ilvl w:val="0"/>
          <w:numId w:val="34"/>
        </w:numPr>
      </w:pPr>
      <w:r w:rsidRPr="00C73457">
        <w:t>Kurumumuzu ve kendimizi; geliştirmeyi ve yeniliklere açık olmayı</w:t>
      </w:r>
      <w:r w:rsidR="003E1A34">
        <w:t xml:space="preserve"> i</w:t>
      </w:r>
      <w:r w:rsidRPr="00C73457">
        <w:t>lke edinmiş bir Okulöncesi Eğitim Kurumuyuz.</w:t>
      </w:r>
    </w:p>
    <w:p w:rsidR="003E1A34" w:rsidRDefault="003E1A34" w:rsidP="00C60CA0">
      <w:pPr>
        <w:jc w:val="center"/>
        <w:rPr>
          <w:rFonts w:ascii="Verdana" w:hAnsi="Verdana" w:cs="Verdana"/>
          <w:b/>
          <w:bCs/>
          <w:noProof/>
          <w:color w:val="C00000"/>
          <w:sz w:val="26"/>
          <w:szCs w:val="26"/>
        </w:rPr>
      </w:pPr>
    </w:p>
    <w:p w:rsidR="00C60CA0" w:rsidRDefault="00C60CA0" w:rsidP="00C60CA0">
      <w:pPr>
        <w:rPr>
          <w:rFonts w:ascii="Verdana" w:hAnsi="Verdana" w:cs="Verdana"/>
          <w:b/>
          <w:bCs/>
          <w:noProof/>
          <w:color w:val="947339"/>
          <w:sz w:val="26"/>
          <w:szCs w:val="26"/>
        </w:rPr>
      </w:pPr>
      <w:bookmarkStart w:id="89" w:name="_Toc247940090"/>
      <w:bookmarkStart w:id="90" w:name="_Toc247940605"/>
    </w:p>
    <w:p w:rsidR="003E1A34" w:rsidRDefault="003E1A34" w:rsidP="003E1A34">
      <w:pPr>
        <w:jc w:val="center"/>
        <w:rPr>
          <w:rFonts w:ascii="Verdana" w:hAnsi="Verdana" w:cs="Verdana"/>
          <w:b/>
          <w:bCs/>
          <w:noProof/>
          <w:color w:val="C00000"/>
          <w:sz w:val="26"/>
          <w:szCs w:val="26"/>
        </w:rPr>
      </w:pPr>
      <w:r w:rsidRPr="001C3B81">
        <w:rPr>
          <w:rFonts w:ascii="Verdana" w:hAnsi="Verdana" w:cs="Verdana"/>
          <w:b/>
          <w:bCs/>
          <w:noProof/>
          <w:color w:val="C00000"/>
          <w:sz w:val="26"/>
          <w:szCs w:val="26"/>
        </w:rPr>
        <w:lastRenderedPageBreak/>
        <w:t>23 NİSAN ANAOKULU MÜDÜRLÜĞÜ</w:t>
      </w:r>
    </w:p>
    <w:p w:rsidR="003E1A34" w:rsidRPr="003E1A34" w:rsidRDefault="003E1A34" w:rsidP="003E1A34">
      <w:pPr>
        <w:jc w:val="center"/>
        <w:rPr>
          <w:rFonts w:ascii="Verdana" w:hAnsi="Verdana" w:cs="Verdana"/>
          <w:b/>
          <w:bCs/>
          <w:noProof/>
          <w:color w:val="C00000"/>
          <w:sz w:val="26"/>
          <w:szCs w:val="26"/>
        </w:rPr>
      </w:pPr>
    </w:p>
    <w:p w:rsidR="00C60CA0" w:rsidRPr="00380429" w:rsidRDefault="00C60CA0" w:rsidP="00C60CA0">
      <w:pPr>
        <w:rPr>
          <w:rStyle w:val="Gl"/>
          <w:b w:val="0"/>
          <w:bCs w:val="0"/>
        </w:rPr>
      </w:pPr>
      <w:r w:rsidRPr="007B4A8E">
        <w:rPr>
          <w:rStyle w:val="Gl"/>
        </w:rPr>
        <w:t>GZFT (SWOT) ANALİZİ</w:t>
      </w:r>
      <w:bookmarkEnd w:id="89"/>
      <w:bookmarkEnd w:id="90"/>
    </w:p>
    <w:p w:rsidR="00C60CA0" w:rsidRPr="00C44AA3" w:rsidRDefault="00C60CA0" w:rsidP="00C60CA0">
      <w:pPr>
        <w:rPr>
          <w:sz w:val="16"/>
          <w:szCs w:val="16"/>
        </w:rPr>
      </w:pPr>
    </w:p>
    <w:tbl>
      <w:tblPr>
        <w:tblW w:w="0" w:type="auto"/>
        <w:tblBorders>
          <w:top w:val="single" w:sz="12" w:space="0" w:color="7030A0"/>
          <w:left w:val="single" w:sz="12" w:space="0" w:color="7030A0"/>
          <w:bottom w:val="single" w:sz="12" w:space="0" w:color="7030A0"/>
          <w:right w:val="single" w:sz="12" w:space="0" w:color="7030A0"/>
          <w:insideH w:val="single" w:sz="12" w:space="0" w:color="7030A0"/>
          <w:insideV w:val="single" w:sz="12" w:space="0" w:color="7030A0"/>
        </w:tblBorders>
        <w:shd w:val="clear" w:color="auto" w:fill="F2DBDB"/>
        <w:tblLayout w:type="fixed"/>
        <w:tblLook w:val="0000" w:firstRow="0" w:lastRow="0" w:firstColumn="0" w:lastColumn="0" w:noHBand="0" w:noVBand="0"/>
      </w:tblPr>
      <w:tblGrid>
        <w:gridCol w:w="4549"/>
        <w:gridCol w:w="4550"/>
      </w:tblGrid>
      <w:tr w:rsidR="00C60CA0" w:rsidRPr="002958DE" w:rsidTr="00DE114A">
        <w:trPr>
          <w:trHeight w:val="4254"/>
        </w:trPr>
        <w:tc>
          <w:tcPr>
            <w:tcW w:w="4549" w:type="dxa"/>
            <w:shd w:val="clear" w:color="auto" w:fill="F2DBDB"/>
          </w:tcPr>
          <w:p w:rsidR="00C60CA0" w:rsidRDefault="00C60CA0" w:rsidP="00DE114A">
            <w:pPr>
              <w:pStyle w:val="Tabloerii"/>
              <w:spacing w:line="360" w:lineRule="auto"/>
            </w:pPr>
            <w:r w:rsidRPr="002958DE">
              <w:rPr>
                <w:b/>
                <w:bCs/>
              </w:rPr>
              <w:t>Güçlü Yönlerimiz</w:t>
            </w:r>
          </w:p>
          <w:p w:rsidR="00C60CA0" w:rsidRPr="00C73457" w:rsidRDefault="00C60CA0" w:rsidP="00DE114A">
            <w:r w:rsidRPr="00C73457">
              <w:t xml:space="preserve">1-İnsan kaynaklarının yeterli olması     </w:t>
            </w:r>
            <w:r>
              <w:t xml:space="preserve">                </w:t>
            </w:r>
          </w:p>
          <w:p w:rsidR="00C60CA0" w:rsidRPr="00C73457" w:rsidRDefault="00C60CA0" w:rsidP="00DE114A">
            <w:r w:rsidRPr="00C73457">
              <w:t>2-Okulun fiziki kapasitesini iyi kullanmas</w:t>
            </w:r>
            <w:r>
              <w:t xml:space="preserve">ı           </w:t>
            </w:r>
          </w:p>
          <w:p w:rsidR="00C60CA0" w:rsidRPr="00C73457" w:rsidRDefault="00C60CA0" w:rsidP="00DE114A">
            <w:r>
              <w:t>3</w:t>
            </w:r>
            <w:r w:rsidRPr="00C73457">
              <w:t xml:space="preserve">-Okul disiplinin iyi olması        </w:t>
            </w:r>
            <w:r>
              <w:t xml:space="preserve">                            </w:t>
            </w:r>
            <w:r w:rsidRPr="00C73457">
              <w:t xml:space="preserve">                   </w:t>
            </w:r>
          </w:p>
          <w:p w:rsidR="00C60CA0" w:rsidRPr="00C73457" w:rsidRDefault="00C60CA0" w:rsidP="00DE114A">
            <w:r>
              <w:t>4</w:t>
            </w:r>
            <w:r w:rsidRPr="00C73457">
              <w:t xml:space="preserve">-Öğretmen-veli-öğrenci iletişiminin iyi </w:t>
            </w:r>
            <w:r>
              <w:t xml:space="preserve">olması                                             </w:t>
            </w:r>
          </w:p>
          <w:p w:rsidR="00C60CA0" w:rsidRDefault="00C60CA0" w:rsidP="00DE114A">
            <w:r>
              <w:t>5</w:t>
            </w:r>
            <w:r w:rsidRPr="00C73457">
              <w:t xml:space="preserve">-Sosyo –ekonomik düzeyi </w:t>
            </w:r>
            <w:r>
              <w:t xml:space="preserve">iyi </w:t>
            </w:r>
            <w:r w:rsidRPr="00C73457">
              <w:t>bir çevrede olması</w:t>
            </w:r>
          </w:p>
          <w:p w:rsidR="00C60CA0" w:rsidRDefault="00C60CA0" w:rsidP="00DE114A">
            <w:r>
              <w:t>6-Okulumuzun iyi tanınması</w:t>
            </w:r>
          </w:p>
          <w:p w:rsidR="00C60CA0" w:rsidRDefault="00C60CA0" w:rsidP="00DE114A">
            <w:r>
              <w:t>7-Okulumuzun bahçesinin olması</w:t>
            </w:r>
          </w:p>
          <w:p w:rsidR="00C60CA0" w:rsidRDefault="00C60CA0" w:rsidP="00DE114A">
            <w:r>
              <w:t>8-Veli memnuniyetinin iyi derecede olması</w:t>
            </w:r>
          </w:p>
          <w:p w:rsidR="00C60CA0" w:rsidRDefault="00C60CA0" w:rsidP="00DE114A"/>
          <w:p w:rsidR="00C60CA0" w:rsidRPr="00D63A3E" w:rsidRDefault="00C60CA0" w:rsidP="00DE114A">
            <w:pPr>
              <w:pStyle w:val="Tabloerii"/>
              <w:spacing w:line="360" w:lineRule="auto"/>
            </w:pPr>
          </w:p>
        </w:tc>
        <w:tc>
          <w:tcPr>
            <w:tcW w:w="4550" w:type="dxa"/>
            <w:shd w:val="clear" w:color="auto" w:fill="F2DBDB"/>
          </w:tcPr>
          <w:p w:rsidR="00C60CA0" w:rsidRDefault="00C60CA0" w:rsidP="00DE114A">
            <w:pPr>
              <w:pStyle w:val="Tabloerii"/>
              <w:spacing w:line="360" w:lineRule="auto"/>
            </w:pPr>
            <w:r w:rsidRPr="002958DE">
              <w:rPr>
                <w:b/>
                <w:bCs/>
              </w:rPr>
              <w:t>Zayıf Yönlerimiz</w:t>
            </w:r>
          </w:p>
          <w:p w:rsidR="00C60CA0" w:rsidRDefault="00C60CA0" w:rsidP="00DE114A">
            <w:r>
              <w:t xml:space="preserve">  </w:t>
            </w:r>
            <w:r w:rsidRPr="00C73457">
              <w:t>1- Memurunun olmaması</w:t>
            </w:r>
            <w:r>
              <w:t xml:space="preserve">        </w:t>
            </w:r>
          </w:p>
          <w:p w:rsidR="00C60CA0" w:rsidRPr="00C73457" w:rsidRDefault="00C60CA0" w:rsidP="00DE114A">
            <w:r>
              <w:t xml:space="preserve">  2- Salon, depo, arşiv bölümlerinin olmaması</w:t>
            </w:r>
          </w:p>
          <w:p w:rsidR="00C60CA0" w:rsidRDefault="00C60CA0" w:rsidP="00DE114A">
            <w:r>
              <w:t xml:space="preserve">  </w:t>
            </w:r>
            <w:r w:rsidRPr="00C73457">
              <w:t xml:space="preserve">3- Gece bekçisinin olmaması </w:t>
            </w:r>
          </w:p>
          <w:p w:rsidR="00C60CA0" w:rsidRDefault="00C60CA0" w:rsidP="00DE114A">
            <w:r>
              <w:t xml:space="preserve">  4- Okul çevresinde toplumla yeterince kaynaşamamış ailelerin bulunması</w:t>
            </w:r>
          </w:p>
          <w:p w:rsidR="00C60CA0" w:rsidRDefault="00C60CA0" w:rsidP="00DE114A">
            <w:r>
              <w:t xml:space="preserve">  5- Velilerimiz çocuklarının, okulumuzda en fazla 2 yıl eğitim görmesi nedeniyle velinin okula vereceği desteği olumsuz etkilemesi</w:t>
            </w:r>
          </w:p>
          <w:p w:rsidR="00C60CA0" w:rsidRDefault="00C60CA0" w:rsidP="00DE114A">
            <w:r>
              <w:t xml:space="preserve">  6-Dersliklerin yetersiz olması</w:t>
            </w:r>
          </w:p>
          <w:p w:rsidR="00C60CA0" w:rsidRDefault="00C60CA0" w:rsidP="00DE114A">
            <w:r>
              <w:t xml:space="preserve">  7-Mutfak bölümünün dar olması</w:t>
            </w:r>
          </w:p>
          <w:p w:rsidR="00C60CA0" w:rsidRDefault="00C60CA0" w:rsidP="00DE114A"/>
          <w:p w:rsidR="00C60CA0" w:rsidRPr="00D63A3E" w:rsidRDefault="00C60CA0" w:rsidP="00DE114A">
            <w:pPr>
              <w:pStyle w:val="Tabloerii"/>
              <w:spacing w:line="360" w:lineRule="auto"/>
            </w:pPr>
          </w:p>
          <w:p w:rsidR="00C60CA0" w:rsidRPr="00D63A3E" w:rsidRDefault="00C60CA0" w:rsidP="00DE114A">
            <w:pPr>
              <w:pStyle w:val="Tabloerii"/>
              <w:spacing w:line="360" w:lineRule="auto"/>
            </w:pPr>
          </w:p>
        </w:tc>
      </w:tr>
      <w:tr w:rsidR="00C60CA0" w:rsidRPr="002958DE" w:rsidTr="00DE114A">
        <w:trPr>
          <w:trHeight w:val="613"/>
        </w:trPr>
        <w:tc>
          <w:tcPr>
            <w:tcW w:w="9099" w:type="dxa"/>
            <w:gridSpan w:val="2"/>
            <w:shd w:val="clear" w:color="auto" w:fill="F2DBDB"/>
            <w:vAlign w:val="center"/>
          </w:tcPr>
          <w:p w:rsidR="00C60CA0" w:rsidRPr="00C44AA3" w:rsidRDefault="00C60CA0" w:rsidP="00DE114A">
            <w:pPr>
              <w:jc w:val="center"/>
              <w:rPr>
                <w:b/>
                <w:sz w:val="28"/>
                <w:szCs w:val="28"/>
              </w:rPr>
            </w:pPr>
            <w:r>
              <w:rPr>
                <w:b/>
                <w:sz w:val="28"/>
                <w:szCs w:val="28"/>
              </w:rPr>
              <w:t>ESENTEPE 23 NİSAN ANAOKULU MÜDÜRLÜĞÜ</w:t>
            </w:r>
          </w:p>
        </w:tc>
      </w:tr>
      <w:tr w:rsidR="00C60CA0" w:rsidRPr="002958DE" w:rsidTr="00DE114A">
        <w:trPr>
          <w:trHeight w:val="50"/>
        </w:trPr>
        <w:tc>
          <w:tcPr>
            <w:tcW w:w="4549" w:type="dxa"/>
            <w:shd w:val="clear" w:color="auto" w:fill="F2DBDB"/>
          </w:tcPr>
          <w:p w:rsidR="003E1A34" w:rsidRDefault="00C60CA0" w:rsidP="003E1A34">
            <w:pPr>
              <w:pStyle w:val="Tabloerii"/>
              <w:spacing w:line="360" w:lineRule="auto"/>
              <w:rPr>
                <w:b/>
              </w:rPr>
            </w:pPr>
            <w:r w:rsidRPr="002958DE">
              <w:rPr>
                <w:b/>
              </w:rPr>
              <w:t>Fırsatlarımız</w:t>
            </w:r>
          </w:p>
          <w:p w:rsidR="00C60CA0" w:rsidRDefault="00C60CA0" w:rsidP="003E1A34">
            <w:pPr>
              <w:pStyle w:val="Tabloerii"/>
              <w:spacing w:line="360" w:lineRule="auto"/>
            </w:pPr>
            <w:r>
              <w:t xml:space="preserve">1-Okulumuzun tercih edilen bir kurum olması                                                                                         </w:t>
            </w:r>
          </w:p>
          <w:p w:rsidR="00C60CA0" w:rsidRDefault="00C60CA0" w:rsidP="00DE114A">
            <w:pPr>
              <w:pStyle w:val="NormalWeb"/>
              <w:tabs>
                <w:tab w:val="left" w:pos="6405"/>
              </w:tabs>
            </w:pPr>
            <w:r>
              <w:t>2-Okulumuzun temiz ve güvenli olması</w:t>
            </w:r>
            <w:r>
              <w:tab/>
            </w:r>
          </w:p>
          <w:p w:rsidR="00C60CA0" w:rsidRDefault="00C60CA0" w:rsidP="00DE114A">
            <w:pPr>
              <w:pStyle w:val="NormalWeb"/>
            </w:pPr>
            <w:r>
              <w:t>3-Okulumuzun İyi bir çevrede bulunması</w:t>
            </w:r>
          </w:p>
          <w:p w:rsidR="00C60CA0" w:rsidRDefault="00C60CA0" w:rsidP="00DE114A">
            <w:pPr>
              <w:pStyle w:val="NormalWeb"/>
            </w:pPr>
            <w:r>
              <w:t>4-Yardımcı personellerinin yeterli ve iyi çalışması</w:t>
            </w:r>
          </w:p>
          <w:p w:rsidR="00C60CA0" w:rsidRDefault="00C60CA0" w:rsidP="00DE114A">
            <w:pPr>
              <w:pStyle w:val="NormalWeb"/>
            </w:pPr>
            <w:r>
              <w:t>5-Velilerin ve toplumun okulu desteklemeleri</w:t>
            </w:r>
          </w:p>
          <w:p w:rsidR="00C60CA0" w:rsidRDefault="00C60CA0" w:rsidP="00DE114A">
            <w:pPr>
              <w:pStyle w:val="NormalWeb"/>
            </w:pPr>
            <w:r>
              <w:t>6-Okulöncesi Eğitimin mecburi olması</w:t>
            </w:r>
          </w:p>
          <w:p w:rsidR="00C60CA0" w:rsidRDefault="00C60CA0" w:rsidP="00DE114A">
            <w:pPr>
              <w:pStyle w:val="NormalWeb"/>
            </w:pPr>
            <w:r>
              <w:t>7- Okulumuz öğrencilerinin sosyal faaliyetlerde aktif olması</w:t>
            </w:r>
          </w:p>
          <w:p w:rsidR="00C60CA0" w:rsidRDefault="00C60CA0" w:rsidP="00DE114A">
            <w:pPr>
              <w:pStyle w:val="NormalWeb"/>
            </w:pPr>
            <w:r>
              <w:t>8-Bahçemizin okul gelişimi için fırsatlar sunması</w:t>
            </w:r>
          </w:p>
          <w:p w:rsidR="00C60CA0" w:rsidRDefault="00C60CA0" w:rsidP="00DE114A">
            <w:pPr>
              <w:pStyle w:val="NormalWeb"/>
            </w:pPr>
            <w:r>
              <w:t>9-Gelirlerinin, giderlerinden çok olması</w:t>
            </w:r>
          </w:p>
          <w:p w:rsidR="00C60CA0" w:rsidRPr="00D63A3E" w:rsidRDefault="00C60CA0" w:rsidP="00DE114A">
            <w:pPr>
              <w:pStyle w:val="Tabloerii"/>
              <w:spacing w:line="360" w:lineRule="auto"/>
            </w:pPr>
          </w:p>
          <w:p w:rsidR="00C60CA0" w:rsidRPr="00D63A3E" w:rsidRDefault="00C60CA0" w:rsidP="00DE114A">
            <w:pPr>
              <w:pStyle w:val="Tabloerii"/>
              <w:spacing w:line="360" w:lineRule="auto"/>
            </w:pPr>
          </w:p>
        </w:tc>
        <w:tc>
          <w:tcPr>
            <w:tcW w:w="4550" w:type="dxa"/>
            <w:shd w:val="clear" w:color="auto" w:fill="F2DBDB"/>
          </w:tcPr>
          <w:p w:rsidR="00C60CA0" w:rsidRDefault="00C60CA0" w:rsidP="00DE114A">
            <w:pPr>
              <w:pStyle w:val="Tabloerii"/>
              <w:spacing w:line="360" w:lineRule="auto"/>
            </w:pPr>
            <w:r w:rsidRPr="002958DE">
              <w:rPr>
                <w:b/>
              </w:rPr>
              <w:lastRenderedPageBreak/>
              <w:t>Tehditlerimiz</w:t>
            </w:r>
          </w:p>
          <w:p w:rsidR="00C60CA0" w:rsidRDefault="00C60CA0" w:rsidP="00DE114A">
            <w:pPr>
              <w:pStyle w:val="Tabloerii"/>
              <w:spacing w:line="360" w:lineRule="auto"/>
            </w:pPr>
          </w:p>
          <w:p w:rsidR="00C60CA0" w:rsidRPr="005C57D6" w:rsidRDefault="00C60CA0" w:rsidP="00DE114A">
            <w:pPr>
              <w:pStyle w:val="NormalWeb"/>
            </w:pPr>
            <w:r w:rsidRPr="005C57D6">
              <w:t>1-Okul çevresinde eğitime karşı duyarsız ailelerin olması</w:t>
            </w:r>
          </w:p>
          <w:p w:rsidR="00C60CA0" w:rsidRPr="005C57D6" w:rsidRDefault="00C60CA0" w:rsidP="00DE114A">
            <w:pPr>
              <w:pStyle w:val="NormalWeb"/>
            </w:pPr>
            <w:r w:rsidRPr="005C57D6">
              <w:t>2-Okulöncesi Eğitimin mecburi olmasının, okulumuzu maddi açıdan okul gelişimini nasıl etkileyeceğinin kestirilememesi</w:t>
            </w:r>
          </w:p>
          <w:p w:rsidR="00C60CA0" w:rsidRPr="00D63A3E" w:rsidRDefault="00C60CA0" w:rsidP="00DE114A">
            <w:pPr>
              <w:pStyle w:val="NormalWeb"/>
            </w:pPr>
            <w:r w:rsidRPr="00D63A3E">
              <w:t xml:space="preserve"> </w:t>
            </w:r>
          </w:p>
        </w:tc>
      </w:tr>
    </w:tbl>
    <w:p w:rsidR="00BF5735" w:rsidRDefault="00BF5735"/>
    <w:sectPr w:rsidR="00BF5735" w:rsidSect="00BF573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2AA3" w:rsidRDefault="00D42AA3" w:rsidP="00330CBE">
      <w:r>
        <w:separator/>
      </w:r>
    </w:p>
  </w:endnote>
  <w:endnote w:type="continuationSeparator" w:id="0">
    <w:p w:rsidR="00D42AA3" w:rsidRDefault="00D42AA3" w:rsidP="00330C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Lucida Sans Unicode">
    <w:panose1 w:val="020B0602030504020204"/>
    <w:charset w:val="A2"/>
    <w:family w:val="swiss"/>
    <w:pitch w:val="variable"/>
    <w:sig w:usb0="80000AFF" w:usb1="0000396B" w:usb2="00000000" w:usb3="00000000" w:csb0="000000BF" w:csb1="00000000"/>
  </w:font>
  <w:font w:name="Cambria">
    <w:panose1 w:val="02040503050406030204"/>
    <w:charset w:val="A2"/>
    <w:family w:val="roman"/>
    <w:pitch w:val="variable"/>
    <w:sig w:usb0="E00002FF" w:usb1="400004FF" w:usb2="00000000" w:usb3="00000000" w:csb0="0000019F" w:csb1="00000000"/>
  </w:font>
  <w:font w:name="Arial">
    <w:panose1 w:val="020B0604020202020204"/>
    <w:charset w:val="A2"/>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10006FF" w:usb1="4000205B" w:usb2="00000010" w:usb3="00000000" w:csb0="0000019F" w:csb1="00000000"/>
  </w:font>
  <w:font w:name="TimesNewRomanPS-BoldItalicMT">
    <w:altName w:val="Times New Roman"/>
    <w:panose1 w:val="00000000000000000000"/>
    <w:charset w:val="00"/>
    <w:family w:val="roman"/>
    <w:notTrueType/>
    <w:pitch w:val="default"/>
    <w:sig w:usb0="00000007" w:usb1="00000000" w:usb2="00000000" w:usb3="00000000" w:csb0="00000003" w:csb1="00000000"/>
  </w:font>
  <w:font w:name="Calibri Bold">
    <w:panose1 w:val="00000000000000000000"/>
    <w:charset w:val="A2"/>
    <w:family w:val="auto"/>
    <w:notTrueType/>
    <w:pitch w:val="default"/>
    <w:sig w:usb0="00000005" w:usb1="00000000" w:usb2="00000000" w:usb3="00000000" w:csb0="00000010" w:csb1="00000000"/>
  </w:font>
  <w:font w:name="TimesNewRomanPS-BoldMT">
    <w:altName w:val="Times New Roman"/>
    <w:panose1 w:val="00000000000000000000"/>
    <w:charset w:val="00"/>
    <w:family w:val="roman"/>
    <w:notTrueType/>
    <w:pitch w:val="default"/>
    <w:sig w:usb0="00000007" w:usb1="00000000" w:usb2="00000000" w:usb3="00000000" w:csb0="00000011" w:csb1="00000000"/>
  </w:font>
  <w:font w:name="Arial Black">
    <w:panose1 w:val="020B0A04020102020204"/>
    <w:charset w:val="A2"/>
    <w:family w:val="swiss"/>
    <w:pitch w:val="variable"/>
    <w:sig w:usb0="A00002AF" w:usb1="400078FB" w:usb2="00000000" w:usb3="00000000" w:csb0="0000009F" w:csb1="00000000"/>
  </w:font>
  <w:font w:name="ArialMT">
    <w:altName w:val="Arial"/>
    <w:panose1 w:val="00000000000000000000"/>
    <w:charset w:val="00"/>
    <w:family w:val="swiss"/>
    <w:notTrueType/>
    <w:pitch w:val="default"/>
    <w:sig w:usb0="00000007" w:usb1="00000000" w:usb2="00000000" w:usb3="00000000" w:csb0="00000011" w:csb1="00000000"/>
  </w:font>
  <w:font w:name="Monotype Corsiva">
    <w:panose1 w:val="03010101010201010101"/>
    <w:charset w:val="A2"/>
    <w:family w:val="script"/>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BoldMT">
    <w:altName w:val="Arial"/>
    <w:panose1 w:val="00000000000000000000"/>
    <w:charset w:val="00"/>
    <w:family w:val="swiss"/>
    <w:notTrueType/>
    <w:pitch w:val="default"/>
    <w:sig w:usb0="00000007" w:usb1="00000000" w:usb2="00000000" w:usb3="00000000" w:csb0="0000001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6BE2" w:rsidRDefault="00FB6BE2" w:rsidP="00DE114A">
    <w:pPr>
      <w:pStyle w:val="Al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end"/>
    </w:r>
  </w:p>
  <w:p w:rsidR="00FB6BE2" w:rsidRDefault="00FB6BE2">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6BE2" w:rsidRDefault="00FB6BE2" w:rsidP="00DE114A">
    <w:pPr>
      <w:pStyle w:val="Al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separate"/>
    </w:r>
    <w:r w:rsidR="00902DD1">
      <w:rPr>
        <w:rStyle w:val="SayfaNumaras"/>
        <w:noProof/>
      </w:rPr>
      <w:t>27</w:t>
    </w:r>
    <w:r>
      <w:rPr>
        <w:rStyle w:val="SayfaNumaras"/>
      </w:rPr>
      <w:fldChar w:fldCharType="end"/>
    </w:r>
  </w:p>
  <w:p w:rsidR="00FB6BE2" w:rsidRDefault="00FB6BE2" w:rsidP="00DE114A">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6BE2" w:rsidRDefault="00FB6BE2"/>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6BE2" w:rsidRPr="00DC6704" w:rsidRDefault="00DC6704" w:rsidP="00DC6704">
    <w:pPr>
      <w:jc w:val="center"/>
      <w:rPr>
        <w:b/>
      </w:rPr>
    </w:pPr>
    <w:r w:rsidRPr="00DC6704">
      <w:rPr>
        <w:b/>
      </w:rPr>
      <w:t>25</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6BE2" w:rsidRDefault="00FB6BE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2AA3" w:rsidRDefault="00D42AA3" w:rsidP="00330CBE">
      <w:r>
        <w:separator/>
      </w:r>
    </w:p>
  </w:footnote>
  <w:footnote w:type="continuationSeparator" w:id="0">
    <w:p w:rsidR="00D42AA3" w:rsidRDefault="00D42AA3" w:rsidP="00330CB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6BE2" w:rsidRDefault="00FB6BE2" w:rsidP="00DE114A">
    <w:pPr>
      <w:pStyle w:val="stbilgi"/>
    </w:pPr>
  </w:p>
  <w:p w:rsidR="00FB6BE2" w:rsidRDefault="00FB6BE2">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pStyle w:val="Balk3"/>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000002"/>
    <w:multiLevelType w:val="multilevel"/>
    <w:tmpl w:val="0000000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9"/>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3"/>
    <w:multiLevelType w:val="singleLevel"/>
    <w:tmpl w:val="00000003"/>
    <w:name w:val="WW8Num28"/>
    <w:lvl w:ilvl="0">
      <w:start w:val="1"/>
      <w:numFmt w:val="bullet"/>
      <w:lvlText w:val=""/>
      <w:lvlJc w:val="left"/>
      <w:pPr>
        <w:tabs>
          <w:tab w:val="num" w:pos="643"/>
        </w:tabs>
        <w:ind w:left="643" w:hanging="360"/>
      </w:pPr>
      <w:rPr>
        <w:rFonts w:ascii="Wingdings" w:hAnsi="Wingdings"/>
        <w:b/>
        <w:sz w:val="24"/>
        <w:szCs w:val="24"/>
      </w:rPr>
    </w:lvl>
  </w:abstractNum>
  <w:abstractNum w:abstractNumId="3">
    <w:nsid w:val="030E5588"/>
    <w:multiLevelType w:val="hybridMultilevel"/>
    <w:tmpl w:val="F0989CB0"/>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04056D34"/>
    <w:multiLevelType w:val="multilevel"/>
    <w:tmpl w:val="A0C4EE42"/>
    <w:lvl w:ilvl="0">
      <w:start w:val="7"/>
      <w:numFmt w:val="decimal"/>
      <w:lvlText w:val=""/>
      <w:lvlJc w:val="left"/>
      <w:pPr>
        <w:tabs>
          <w:tab w:val="num" w:pos="360"/>
        </w:tabs>
        <w:ind w:left="360" w:hanging="360"/>
      </w:pPr>
      <w:rPr>
        <w:rFonts w:hint="default"/>
      </w:rPr>
    </w:lvl>
    <w:lvl w:ilvl="1">
      <w:start w:val="1"/>
      <w:numFmt w:val="lowerLetter"/>
      <w:lvlText w:val="%2)"/>
      <w:lvlJc w:val="left"/>
      <w:pPr>
        <w:tabs>
          <w:tab w:val="num" w:pos="1440"/>
        </w:tabs>
        <w:ind w:left="1440" w:hanging="360"/>
      </w:pPr>
      <w:rPr>
        <w:rFonts w:hint="default"/>
      </w:rPr>
    </w:lvl>
    <w:lvl w:ilvl="2">
      <w:start w:val="7"/>
      <w:numFmt w:val="lowerLetter"/>
      <w:lvlText w:val="%3-"/>
      <w:lvlJc w:val="left"/>
      <w:pPr>
        <w:tabs>
          <w:tab w:val="num" w:pos="2340"/>
        </w:tabs>
        <w:ind w:left="2340" w:hanging="360"/>
      </w:pPr>
      <w:rPr>
        <w:rFonts w:hint="default"/>
      </w:r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
    <w:nsid w:val="055B2922"/>
    <w:multiLevelType w:val="hybridMultilevel"/>
    <w:tmpl w:val="967EC4D6"/>
    <w:lvl w:ilvl="0" w:tplc="FFF4FE9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09595000"/>
    <w:multiLevelType w:val="hybridMultilevel"/>
    <w:tmpl w:val="4140A41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0A0A46F1"/>
    <w:multiLevelType w:val="hybridMultilevel"/>
    <w:tmpl w:val="7DC0B06E"/>
    <w:lvl w:ilvl="0" w:tplc="59D8465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0C1F459B"/>
    <w:multiLevelType w:val="hybridMultilevel"/>
    <w:tmpl w:val="EB98EA9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0C5C5990"/>
    <w:multiLevelType w:val="hybridMultilevel"/>
    <w:tmpl w:val="C41C1C24"/>
    <w:lvl w:ilvl="0" w:tplc="5FC2EDC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0DA470F9"/>
    <w:multiLevelType w:val="hybridMultilevel"/>
    <w:tmpl w:val="5AE0BEE8"/>
    <w:lvl w:ilvl="0" w:tplc="488216C2">
      <w:start w:val="1"/>
      <w:numFmt w:val="decimal"/>
      <w:lvlText w:val="%1-"/>
      <w:lvlJc w:val="left"/>
      <w:pPr>
        <w:tabs>
          <w:tab w:val="num" w:pos="600"/>
        </w:tabs>
        <w:ind w:left="60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1">
    <w:nsid w:val="145943CC"/>
    <w:multiLevelType w:val="hybridMultilevel"/>
    <w:tmpl w:val="92F2C50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17827EFA"/>
    <w:multiLevelType w:val="hybridMultilevel"/>
    <w:tmpl w:val="58D44A9A"/>
    <w:lvl w:ilvl="0" w:tplc="DC125334">
      <w:start w:val="1"/>
      <w:numFmt w:val="decimal"/>
      <w:lvlText w:val="%1."/>
      <w:lvlJc w:val="left"/>
      <w:pPr>
        <w:ind w:left="1097" w:hanging="360"/>
      </w:pPr>
      <w:rPr>
        <w:rFonts w:hint="default"/>
      </w:rPr>
    </w:lvl>
    <w:lvl w:ilvl="1" w:tplc="041F0019" w:tentative="1">
      <w:start w:val="1"/>
      <w:numFmt w:val="lowerLetter"/>
      <w:lvlText w:val="%2."/>
      <w:lvlJc w:val="left"/>
      <w:pPr>
        <w:ind w:left="1817" w:hanging="360"/>
      </w:pPr>
    </w:lvl>
    <w:lvl w:ilvl="2" w:tplc="041F001B" w:tentative="1">
      <w:start w:val="1"/>
      <w:numFmt w:val="lowerRoman"/>
      <w:lvlText w:val="%3."/>
      <w:lvlJc w:val="right"/>
      <w:pPr>
        <w:ind w:left="2537" w:hanging="180"/>
      </w:pPr>
    </w:lvl>
    <w:lvl w:ilvl="3" w:tplc="041F000F" w:tentative="1">
      <w:start w:val="1"/>
      <w:numFmt w:val="decimal"/>
      <w:lvlText w:val="%4."/>
      <w:lvlJc w:val="left"/>
      <w:pPr>
        <w:ind w:left="3257" w:hanging="360"/>
      </w:pPr>
    </w:lvl>
    <w:lvl w:ilvl="4" w:tplc="041F0019" w:tentative="1">
      <w:start w:val="1"/>
      <w:numFmt w:val="lowerLetter"/>
      <w:lvlText w:val="%5."/>
      <w:lvlJc w:val="left"/>
      <w:pPr>
        <w:ind w:left="3977" w:hanging="360"/>
      </w:pPr>
    </w:lvl>
    <w:lvl w:ilvl="5" w:tplc="041F001B" w:tentative="1">
      <w:start w:val="1"/>
      <w:numFmt w:val="lowerRoman"/>
      <w:lvlText w:val="%6."/>
      <w:lvlJc w:val="right"/>
      <w:pPr>
        <w:ind w:left="4697" w:hanging="180"/>
      </w:pPr>
    </w:lvl>
    <w:lvl w:ilvl="6" w:tplc="041F000F" w:tentative="1">
      <w:start w:val="1"/>
      <w:numFmt w:val="decimal"/>
      <w:lvlText w:val="%7."/>
      <w:lvlJc w:val="left"/>
      <w:pPr>
        <w:ind w:left="5417" w:hanging="360"/>
      </w:pPr>
    </w:lvl>
    <w:lvl w:ilvl="7" w:tplc="041F0019" w:tentative="1">
      <w:start w:val="1"/>
      <w:numFmt w:val="lowerLetter"/>
      <w:lvlText w:val="%8."/>
      <w:lvlJc w:val="left"/>
      <w:pPr>
        <w:ind w:left="6137" w:hanging="360"/>
      </w:pPr>
    </w:lvl>
    <w:lvl w:ilvl="8" w:tplc="041F001B" w:tentative="1">
      <w:start w:val="1"/>
      <w:numFmt w:val="lowerRoman"/>
      <w:lvlText w:val="%9."/>
      <w:lvlJc w:val="right"/>
      <w:pPr>
        <w:ind w:left="6857" w:hanging="180"/>
      </w:pPr>
    </w:lvl>
  </w:abstractNum>
  <w:abstractNum w:abstractNumId="13">
    <w:nsid w:val="1D032323"/>
    <w:multiLevelType w:val="multilevel"/>
    <w:tmpl w:val="A07C5B4C"/>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22CE73E5"/>
    <w:multiLevelType w:val="hybridMultilevel"/>
    <w:tmpl w:val="10C0094E"/>
    <w:lvl w:ilvl="0" w:tplc="041F0019">
      <w:start w:val="1"/>
      <w:numFmt w:val="lowerLetter"/>
      <w:lvlText w:val="%1."/>
      <w:lvlJc w:val="left"/>
      <w:pPr>
        <w:ind w:left="644" w:hanging="360"/>
      </w:pPr>
      <w:rPr>
        <w:rFonts w:hint="default"/>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15">
    <w:nsid w:val="244111D2"/>
    <w:multiLevelType w:val="hybridMultilevel"/>
    <w:tmpl w:val="E78C9B60"/>
    <w:lvl w:ilvl="0" w:tplc="B94621D2">
      <w:start w:val="1"/>
      <w:numFmt w:val="upperLetter"/>
      <w:lvlText w:val="%1."/>
      <w:lvlJc w:val="left"/>
      <w:pPr>
        <w:ind w:left="1211" w:hanging="360"/>
      </w:pPr>
      <w:rPr>
        <w:rFonts w:hint="default"/>
      </w:rPr>
    </w:lvl>
    <w:lvl w:ilvl="1" w:tplc="041F0019" w:tentative="1">
      <w:start w:val="1"/>
      <w:numFmt w:val="lowerLetter"/>
      <w:lvlText w:val="%2."/>
      <w:lvlJc w:val="left"/>
      <w:pPr>
        <w:ind w:left="1931" w:hanging="360"/>
      </w:pPr>
    </w:lvl>
    <w:lvl w:ilvl="2" w:tplc="041F001B" w:tentative="1">
      <w:start w:val="1"/>
      <w:numFmt w:val="lowerRoman"/>
      <w:lvlText w:val="%3."/>
      <w:lvlJc w:val="right"/>
      <w:pPr>
        <w:ind w:left="2651" w:hanging="180"/>
      </w:pPr>
    </w:lvl>
    <w:lvl w:ilvl="3" w:tplc="041F000F" w:tentative="1">
      <w:start w:val="1"/>
      <w:numFmt w:val="decimal"/>
      <w:lvlText w:val="%4."/>
      <w:lvlJc w:val="left"/>
      <w:pPr>
        <w:ind w:left="3371" w:hanging="360"/>
      </w:pPr>
    </w:lvl>
    <w:lvl w:ilvl="4" w:tplc="041F0019" w:tentative="1">
      <w:start w:val="1"/>
      <w:numFmt w:val="lowerLetter"/>
      <w:lvlText w:val="%5."/>
      <w:lvlJc w:val="left"/>
      <w:pPr>
        <w:ind w:left="4091" w:hanging="360"/>
      </w:pPr>
    </w:lvl>
    <w:lvl w:ilvl="5" w:tplc="041F001B" w:tentative="1">
      <w:start w:val="1"/>
      <w:numFmt w:val="lowerRoman"/>
      <w:lvlText w:val="%6."/>
      <w:lvlJc w:val="right"/>
      <w:pPr>
        <w:ind w:left="4811" w:hanging="180"/>
      </w:pPr>
    </w:lvl>
    <w:lvl w:ilvl="6" w:tplc="041F000F" w:tentative="1">
      <w:start w:val="1"/>
      <w:numFmt w:val="decimal"/>
      <w:lvlText w:val="%7."/>
      <w:lvlJc w:val="left"/>
      <w:pPr>
        <w:ind w:left="5531" w:hanging="360"/>
      </w:pPr>
    </w:lvl>
    <w:lvl w:ilvl="7" w:tplc="041F0019" w:tentative="1">
      <w:start w:val="1"/>
      <w:numFmt w:val="lowerLetter"/>
      <w:lvlText w:val="%8."/>
      <w:lvlJc w:val="left"/>
      <w:pPr>
        <w:ind w:left="6251" w:hanging="360"/>
      </w:pPr>
    </w:lvl>
    <w:lvl w:ilvl="8" w:tplc="041F001B" w:tentative="1">
      <w:start w:val="1"/>
      <w:numFmt w:val="lowerRoman"/>
      <w:lvlText w:val="%9."/>
      <w:lvlJc w:val="right"/>
      <w:pPr>
        <w:ind w:left="6971" w:hanging="180"/>
      </w:pPr>
    </w:lvl>
  </w:abstractNum>
  <w:abstractNum w:abstractNumId="16">
    <w:nsid w:val="29CD5098"/>
    <w:multiLevelType w:val="multilevel"/>
    <w:tmpl w:val="52A02E42"/>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7">
    <w:nsid w:val="38D32F11"/>
    <w:multiLevelType w:val="hybridMultilevel"/>
    <w:tmpl w:val="B6CC67C0"/>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3B991959"/>
    <w:multiLevelType w:val="hybridMultilevel"/>
    <w:tmpl w:val="D4A07E3A"/>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45870414"/>
    <w:multiLevelType w:val="hybridMultilevel"/>
    <w:tmpl w:val="E982E738"/>
    <w:lvl w:ilvl="0" w:tplc="041F000F">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0">
    <w:nsid w:val="4E6C479F"/>
    <w:multiLevelType w:val="hybridMultilevel"/>
    <w:tmpl w:val="87041ECC"/>
    <w:lvl w:ilvl="0" w:tplc="A022DB4C">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571228D9"/>
    <w:multiLevelType w:val="multilevel"/>
    <w:tmpl w:val="73CA715E"/>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5B1A3DC8"/>
    <w:multiLevelType w:val="hybridMultilevel"/>
    <w:tmpl w:val="E85EF7D8"/>
    <w:name w:val="WW8Num282"/>
    <w:lvl w:ilvl="0" w:tplc="00000003">
      <w:start w:val="1"/>
      <w:numFmt w:val="bullet"/>
      <w:lvlText w:val=""/>
      <w:lvlJc w:val="left"/>
      <w:pPr>
        <w:tabs>
          <w:tab w:val="num" w:pos="643"/>
        </w:tabs>
        <w:ind w:left="643" w:hanging="360"/>
      </w:pPr>
      <w:rPr>
        <w:rFonts w:ascii="Wingdings" w:hAnsi="Wingdings"/>
        <w:b/>
        <w:sz w:val="24"/>
        <w:szCs w:val="24"/>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3">
    <w:nsid w:val="5D793BE7"/>
    <w:multiLevelType w:val="hybridMultilevel"/>
    <w:tmpl w:val="1D8CCBB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nsid w:val="5E702D72"/>
    <w:multiLevelType w:val="multilevel"/>
    <w:tmpl w:val="F286909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nsid w:val="5F4E7B72"/>
    <w:multiLevelType w:val="hybridMultilevel"/>
    <w:tmpl w:val="05A04254"/>
    <w:lvl w:ilvl="0" w:tplc="499EB96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nsid w:val="604C1EBB"/>
    <w:multiLevelType w:val="multilevel"/>
    <w:tmpl w:val="5B30AE32"/>
    <w:lvl w:ilvl="0">
      <w:start w:val="3"/>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7">
    <w:nsid w:val="6286747B"/>
    <w:multiLevelType w:val="hybridMultilevel"/>
    <w:tmpl w:val="06B4768A"/>
    <w:lvl w:ilvl="0" w:tplc="484865A0">
      <w:start w:val="1"/>
      <w:numFmt w:val="decimal"/>
      <w:lvlText w:val="%1."/>
      <w:lvlJc w:val="left"/>
      <w:pPr>
        <w:ind w:left="1710" w:hanging="360"/>
      </w:pPr>
      <w:rPr>
        <w:rFonts w:hint="default"/>
      </w:rPr>
    </w:lvl>
    <w:lvl w:ilvl="1" w:tplc="041F0019" w:tentative="1">
      <w:start w:val="1"/>
      <w:numFmt w:val="lowerLetter"/>
      <w:lvlText w:val="%2."/>
      <w:lvlJc w:val="left"/>
      <w:pPr>
        <w:ind w:left="2430" w:hanging="360"/>
      </w:pPr>
    </w:lvl>
    <w:lvl w:ilvl="2" w:tplc="041F001B" w:tentative="1">
      <w:start w:val="1"/>
      <w:numFmt w:val="lowerRoman"/>
      <w:lvlText w:val="%3."/>
      <w:lvlJc w:val="right"/>
      <w:pPr>
        <w:ind w:left="3150" w:hanging="180"/>
      </w:pPr>
    </w:lvl>
    <w:lvl w:ilvl="3" w:tplc="041F000F" w:tentative="1">
      <w:start w:val="1"/>
      <w:numFmt w:val="decimal"/>
      <w:lvlText w:val="%4."/>
      <w:lvlJc w:val="left"/>
      <w:pPr>
        <w:ind w:left="3870" w:hanging="360"/>
      </w:pPr>
    </w:lvl>
    <w:lvl w:ilvl="4" w:tplc="041F0019" w:tentative="1">
      <w:start w:val="1"/>
      <w:numFmt w:val="lowerLetter"/>
      <w:lvlText w:val="%5."/>
      <w:lvlJc w:val="left"/>
      <w:pPr>
        <w:ind w:left="4590" w:hanging="360"/>
      </w:pPr>
    </w:lvl>
    <w:lvl w:ilvl="5" w:tplc="041F001B" w:tentative="1">
      <w:start w:val="1"/>
      <w:numFmt w:val="lowerRoman"/>
      <w:lvlText w:val="%6."/>
      <w:lvlJc w:val="right"/>
      <w:pPr>
        <w:ind w:left="5310" w:hanging="180"/>
      </w:pPr>
    </w:lvl>
    <w:lvl w:ilvl="6" w:tplc="041F000F" w:tentative="1">
      <w:start w:val="1"/>
      <w:numFmt w:val="decimal"/>
      <w:lvlText w:val="%7."/>
      <w:lvlJc w:val="left"/>
      <w:pPr>
        <w:ind w:left="6030" w:hanging="360"/>
      </w:pPr>
    </w:lvl>
    <w:lvl w:ilvl="7" w:tplc="041F0019" w:tentative="1">
      <w:start w:val="1"/>
      <w:numFmt w:val="lowerLetter"/>
      <w:lvlText w:val="%8."/>
      <w:lvlJc w:val="left"/>
      <w:pPr>
        <w:ind w:left="6750" w:hanging="360"/>
      </w:pPr>
    </w:lvl>
    <w:lvl w:ilvl="8" w:tplc="041F001B" w:tentative="1">
      <w:start w:val="1"/>
      <w:numFmt w:val="lowerRoman"/>
      <w:lvlText w:val="%9."/>
      <w:lvlJc w:val="right"/>
      <w:pPr>
        <w:ind w:left="7470" w:hanging="180"/>
      </w:pPr>
    </w:lvl>
  </w:abstractNum>
  <w:abstractNum w:abstractNumId="28">
    <w:nsid w:val="653D2560"/>
    <w:multiLevelType w:val="hybridMultilevel"/>
    <w:tmpl w:val="3800E562"/>
    <w:lvl w:ilvl="0" w:tplc="2412272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nsid w:val="656C3990"/>
    <w:multiLevelType w:val="multilevel"/>
    <w:tmpl w:val="5AE0BEE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nsid w:val="6AD4176A"/>
    <w:multiLevelType w:val="hybridMultilevel"/>
    <w:tmpl w:val="EB6C3756"/>
    <w:lvl w:ilvl="0" w:tplc="B6CE6B7A">
      <w:start w:val="1"/>
      <w:numFmt w:val="bullet"/>
      <w:lvlText w:val=""/>
      <w:lvlJc w:val="left"/>
      <w:pPr>
        <w:ind w:left="720" w:hanging="360"/>
      </w:pPr>
      <w:rPr>
        <w:rFonts w:ascii="Wingdings" w:hAnsi="Wingdings" w:hint="default"/>
        <w:b/>
        <w:color w:val="000000"/>
        <w:sz w:val="24"/>
        <w:szCs w:val="24"/>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nsid w:val="6DB47410"/>
    <w:multiLevelType w:val="hybridMultilevel"/>
    <w:tmpl w:val="9222A01A"/>
    <w:lvl w:ilvl="0" w:tplc="B6CE6B7A">
      <w:start w:val="1"/>
      <w:numFmt w:val="bullet"/>
      <w:lvlText w:val=""/>
      <w:lvlJc w:val="left"/>
      <w:pPr>
        <w:tabs>
          <w:tab w:val="num" w:pos="900"/>
        </w:tabs>
        <w:ind w:left="900" w:hanging="360"/>
      </w:pPr>
      <w:rPr>
        <w:rFonts w:ascii="Wingdings" w:hAnsi="Wingdings" w:hint="default"/>
        <w:b/>
        <w:sz w:val="24"/>
        <w:szCs w:val="24"/>
      </w:rPr>
    </w:lvl>
    <w:lvl w:ilvl="1" w:tplc="041F000D">
      <w:start w:val="1"/>
      <w:numFmt w:val="bullet"/>
      <w:lvlText w:val=""/>
      <w:lvlJc w:val="left"/>
      <w:pPr>
        <w:tabs>
          <w:tab w:val="num" w:pos="900"/>
        </w:tabs>
        <w:ind w:left="900" w:hanging="360"/>
      </w:pPr>
      <w:rPr>
        <w:rFonts w:ascii="Wingdings" w:hAnsi="Wingdings" w:hint="default"/>
        <w:sz w:val="24"/>
        <w:szCs w:val="24"/>
      </w:rPr>
    </w:lvl>
    <w:lvl w:ilvl="2" w:tplc="31620524">
      <w:start w:val="1"/>
      <w:numFmt w:val="bullet"/>
      <w:lvlText w:val=""/>
      <w:lvlJc w:val="left"/>
      <w:pPr>
        <w:tabs>
          <w:tab w:val="num" w:pos="2160"/>
        </w:tabs>
        <w:ind w:left="2160" w:hanging="360"/>
      </w:pPr>
      <w:rPr>
        <w:rFonts w:ascii="Wingdings" w:hAnsi="Wingdings" w:hint="default"/>
        <w:sz w:val="24"/>
        <w:szCs w:val="24"/>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2">
    <w:nsid w:val="708273A6"/>
    <w:multiLevelType w:val="hybridMultilevel"/>
    <w:tmpl w:val="EAEAC60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nsid w:val="72631B4C"/>
    <w:multiLevelType w:val="hybridMultilevel"/>
    <w:tmpl w:val="06B4768A"/>
    <w:lvl w:ilvl="0" w:tplc="484865A0">
      <w:start w:val="1"/>
      <w:numFmt w:val="decimal"/>
      <w:lvlText w:val="%1."/>
      <w:lvlJc w:val="left"/>
      <w:pPr>
        <w:ind w:left="1710" w:hanging="360"/>
      </w:pPr>
      <w:rPr>
        <w:rFonts w:hint="default"/>
      </w:rPr>
    </w:lvl>
    <w:lvl w:ilvl="1" w:tplc="041F0019" w:tentative="1">
      <w:start w:val="1"/>
      <w:numFmt w:val="lowerLetter"/>
      <w:lvlText w:val="%2."/>
      <w:lvlJc w:val="left"/>
      <w:pPr>
        <w:ind w:left="2430" w:hanging="360"/>
      </w:pPr>
    </w:lvl>
    <w:lvl w:ilvl="2" w:tplc="041F001B" w:tentative="1">
      <w:start w:val="1"/>
      <w:numFmt w:val="lowerRoman"/>
      <w:lvlText w:val="%3."/>
      <w:lvlJc w:val="right"/>
      <w:pPr>
        <w:ind w:left="3150" w:hanging="180"/>
      </w:pPr>
    </w:lvl>
    <w:lvl w:ilvl="3" w:tplc="041F000F" w:tentative="1">
      <w:start w:val="1"/>
      <w:numFmt w:val="decimal"/>
      <w:lvlText w:val="%4."/>
      <w:lvlJc w:val="left"/>
      <w:pPr>
        <w:ind w:left="3870" w:hanging="360"/>
      </w:pPr>
    </w:lvl>
    <w:lvl w:ilvl="4" w:tplc="041F0019" w:tentative="1">
      <w:start w:val="1"/>
      <w:numFmt w:val="lowerLetter"/>
      <w:lvlText w:val="%5."/>
      <w:lvlJc w:val="left"/>
      <w:pPr>
        <w:ind w:left="4590" w:hanging="360"/>
      </w:pPr>
    </w:lvl>
    <w:lvl w:ilvl="5" w:tplc="041F001B" w:tentative="1">
      <w:start w:val="1"/>
      <w:numFmt w:val="lowerRoman"/>
      <w:lvlText w:val="%6."/>
      <w:lvlJc w:val="right"/>
      <w:pPr>
        <w:ind w:left="5310" w:hanging="180"/>
      </w:pPr>
    </w:lvl>
    <w:lvl w:ilvl="6" w:tplc="041F000F" w:tentative="1">
      <w:start w:val="1"/>
      <w:numFmt w:val="decimal"/>
      <w:lvlText w:val="%7."/>
      <w:lvlJc w:val="left"/>
      <w:pPr>
        <w:ind w:left="6030" w:hanging="360"/>
      </w:pPr>
    </w:lvl>
    <w:lvl w:ilvl="7" w:tplc="041F0019" w:tentative="1">
      <w:start w:val="1"/>
      <w:numFmt w:val="lowerLetter"/>
      <w:lvlText w:val="%8."/>
      <w:lvlJc w:val="left"/>
      <w:pPr>
        <w:ind w:left="6750" w:hanging="360"/>
      </w:pPr>
    </w:lvl>
    <w:lvl w:ilvl="8" w:tplc="041F001B" w:tentative="1">
      <w:start w:val="1"/>
      <w:numFmt w:val="lowerRoman"/>
      <w:lvlText w:val="%9."/>
      <w:lvlJc w:val="right"/>
      <w:pPr>
        <w:ind w:left="7470" w:hanging="180"/>
      </w:pPr>
    </w:lvl>
  </w:abstractNum>
  <w:abstractNum w:abstractNumId="34">
    <w:nsid w:val="7B3E49A5"/>
    <w:multiLevelType w:val="hybridMultilevel"/>
    <w:tmpl w:val="0DF24064"/>
    <w:lvl w:ilvl="0" w:tplc="8160D904">
      <w:start w:val="1"/>
      <w:numFmt w:val="decimal"/>
      <w:lvlText w:val="%1."/>
      <w:lvlJc w:val="left"/>
      <w:pPr>
        <w:ind w:left="720" w:hanging="360"/>
      </w:pPr>
      <w:rPr>
        <w:rFonts w:hint="default"/>
        <w:color w:val="000053"/>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nsid w:val="7B5D0468"/>
    <w:multiLevelType w:val="hybridMultilevel"/>
    <w:tmpl w:val="ACF01C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22"/>
  </w:num>
  <w:num w:numId="5">
    <w:abstractNumId w:val="32"/>
  </w:num>
  <w:num w:numId="6">
    <w:abstractNumId w:val="21"/>
  </w:num>
  <w:num w:numId="7">
    <w:abstractNumId w:val="19"/>
  </w:num>
  <w:num w:numId="8">
    <w:abstractNumId w:val="31"/>
  </w:num>
  <w:num w:numId="9">
    <w:abstractNumId w:val="4"/>
  </w:num>
  <w:num w:numId="10">
    <w:abstractNumId w:val="10"/>
  </w:num>
  <w:num w:numId="11">
    <w:abstractNumId w:val="29"/>
  </w:num>
  <w:num w:numId="12">
    <w:abstractNumId w:val="35"/>
  </w:num>
  <w:num w:numId="13">
    <w:abstractNumId w:val="6"/>
  </w:num>
  <w:num w:numId="14">
    <w:abstractNumId w:val="3"/>
  </w:num>
  <w:num w:numId="15">
    <w:abstractNumId w:val="7"/>
  </w:num>
  <w:num w:numId="16">
    <w:abstractNumId w:val="27"/>
  </w:num>
  <w:num w:numId="17">
    <w:abstractNumId w:val="18"/>
  </w:num>
  <w:num w:numId="18">
    <w:abstractNumId w:val="8"/>
  </w:num>
  <w:num w:numId="19">
    <w:abstractNumId w:val="14"/>
  </w:num>
  <w:num w:numId="20">
    <w:abstractNumId w:val="24"/>
  </w:num>
  <w:num w:numId="21">
    <w:abstractNumId w:val="23"/>
  </w:num>
  <w:num w:numId="22">
    <w:abstractNumId w:val="15"/>
  </w:num>
  <w:num w:numId="23">
    <w:abstractNumId w:val="30"/>
  </w:num>
  <w:num w:numId="24">
    <w:abstractNumId w:val="11"/>
  </w:num>
  <w:num w:numId="25">
    <w:abstractNumId w:val="13"/>
  </w:num>
  <w:num w:numId="26">
    <w:abstractNumId w:val="33"/>
  </w:num>
  <w:num w:numId="27">
    <w:abstractNumId w:val="26"/>
  </w:num>
  <w:num w:numId="28">
    <w:abstractNumId w:val="16"/>
  </w:num>
  <w:num w:numId="29">
    <w:abstractNumId w:val="5"/>
  </w:num>
  <w:num w:numId="30">
    <w:abstractNumId w:val="28"/>
  </w:num>
  <w:num w:numId="31">
    <w:abstractNumId w:val="20"/>
  </w:num>
  <w:num w:numId="32">
    <w:abstractNumId w:val="25"/>
  </w:num>
  <w:num w:numId="33">
    <w:abstractNumId w:val="9"/>
  </w:num>
  <w:num w:numId="34">
    <w:abstractNumId w:val="17"/>
  </w:num>
  <w:num w:numId="35">
    <w:abstractNumId w:val="34"/>
  </w:num>
  <w:num w:numId="3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proofState w:spelling="clean" w:grammar="clean"/>
  <w:defaultTabStop w:val="708"/>
  <w:hyphenationZone w:val="425"/>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2"/>
  </w:compat>
  <w:rsids>
    <w:rsidRoot w:val="00C60CA0"/>
    <w:rsid w:val="00256EE6"/>
    <w:rsid w:val="003024B9"/>
    <w:rsid w:val="00330CBE"/>
    <w:rsid w:val="003E1A34"/>
    <w:rsid w:val="0047523C"/>
    <w:rsid w:val="004A5CF6"/>
    <w:rsid w:val="004C3914"/>
    <w:rsid w:val="006136D8"/>
    <w:rsid w:val="006A6274"/>
    <w:rsid w:val="00714801"/>
    <w:rsid w:val="008328C3"/>
    <w:rsid w:val="008626B8"/>
    <w:rsid w:val="008E7406"/>
    <w:rsid w:val="00902DD1"/>
    <w:rsid w:val="00955D9D"/>
    <w:rsid w:val="009F37A8"/>
    <w:rsid w:val="00A87C79"/>
    <w:rsid w:val="00BB30EA"/>
    <w:rsid w:val="00BF5735"/>
    <w:rsid w:val="00C60CA0"/>
    <w:rsid w:val="00D42AA3"/>
    <w:rsid w:val="00DC6704"/>
    <w:rsid w:val="00DE114A"/>
    <w:rsid w:val="00E17399"/>
    <w:rsid w:val="00EA7602"/>
    <w:rsid w:val="00EF6F33"/>
    <w:rsid w:val="00FB6BE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able of figures" w:uiPriority="0"/>
    <w:lsdException w:name="page number" w:uiPriority="0"/>
    <w:lsdException w:name="List" w:uiPriority="0"/>
    <w:lsdException w:name="Title" w:semiHidden="0" w:uiPriority="10" w:unhideWhenUsed="0" w:qFormat="1"/>
    <w:lsdException w:name="Default Paragraph Font" w:uiPriority="1"/>
    <w:lsdException w:name="Body Text" w:uiPriority="0"/>
    <w:lsdException w:name="Subtitle" w:semiHidden="0" w:uiPriority="0" w:unhideWhenUsed="0" w:qFormat="1"/>
    <w:lsdException w:name="Strong" w:semiHidden="0" w:uiPriority="0" w:unhideWhenUsed="0" w:qFormat="1"/>
    <w:lsdException w:name="Emphasis" w:semiHidden="0" w:uiPriority="0" w:unhideWhenUsed="0" w:qFormat="1"/>
    <w:lsdException w:name="No List" w:uiPriority="0"/>
    <w:lsdException w:name="Table Colorful 3" w:uiPriority="0"/>
    <w:lsdException w:name="Table List 8" w:uiPriority="0"/>
    <w:lsdException w:name="Table 3D effects 1" w:uiPriority="0"/>
    <w:lsdException w:name="Table 3D effects 2" w:uiPriority="0"/>
    <w:lsdException w:name="Table 3D effects 3"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0CA0"/>
    <w:pPr>
      <w:widowControl w:val="0"/>
      <w:suppressAutoHyphens/>
      <w:spacing w:after="0" w:line="240" w:lineRule="auto"/>
    </w:pPr>
    <w:rPr>
      <w:rFonts w:ascii="Times New Roman" w:eastAsia="Lucida Sans Unicode" w:hAnsi="Times New Roman" w:cs="Times New Roman"/>
      <w:kern w:val="1"/>
      <w:sz w:val="24"/>
      <w:szCs w:val="24"/>
    </w:rPr>
  </w:style>
  <w:style w:type="paragraph" w:styleId="Balk1">
    <w:name w:val="heading 1"/>
    <w:basedOn w:val="Normal"/>
    <w:next w:val="Normal"/>
    <w:link w:val="Balk1Char"/>
    <w:qFormat/>
    <w:rsid w:val="00C60CA0"/>
    <w:pPr>
      <w:keepNext/>
      <w:spacing w:before="240" w:after="60"/>
      <w:outlineLvl w:val="0"/>
    </w:pPr>
    <w:rPr>
      <w:rFonts w:ascii="Cambria" w:eastAsia="Times New Roman" w:hAnsi="Cambria"/>
      <w:b/>
      <w:bCs/>
      <w:kern w:val="32"/>
      <w:sz w:val="32"/>
      <w:szCs w:val="32"/>
    </w:rPr>
  </w:style>
  <w:style w:type="paragraph" w:styleId="Balk2">
    <w:name w:val="heading 2"/>
    <w:basedOn w:val="Normal"/>
    <w:next w:val="Normal"/>
    <w:link w:val="Balk2Char"/>
    <w:qFormat/>
    <w:rsid w:val="00C60CA0"/>
    <w:pPr>
      <w:keepNext/>
      <w:spacing w:before="240" w:after="60"/>
      <w:outlineLvl w:val="1"/>
    </w:pPr>
    <w:rPr>
      <w:rFonts w:ascii="Cambria" w:eastAsia="Times New Roman" w:hAnsi="Cambria"/>
      <w:b/>
      <w:bCs/>
      <w:i/>
      <w:iCs/>
      <w:sz w:val="28"/>
      <w:szCs w:val="28"/>
    </w:rPr>
  </w:style>
  <w:style w:type="paragraph" w:styleId="Balk3">
    <w:name w:val="heading 3"/>
    <w:basedOn w:val="Normal"/>
    <w:next w:val="Normal"/>
    <w:link w:val="Balk3Char"/>
    <w:qFormat/>
    <w:rsid w:val="00C60CA0"/>
    <w:pPr>
      <w:keepNext/>
      <w:numPr>
        <w:ilvl w:val="2"/>
        <w:numId w:val="1"/>
      </w:numPr>
      <w:spacing w:before="240" w:after="60"/>
      <w:outlineLvl w:val="2"/>
    </w:pPr>
    <w:rPr>
      <w:rFonts w:ascii="Arial" w:hAnsi="Arial" w:cs="Arial"/>
      <w:b/>
      <w:bCs/>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C60CA0"/>
    <w:rPr>
      <w:rFonts w:ascii="Cambria" w:eastAsia="Times New Roman" w:hAnsi="Cambria" w:cs="Times New Roman"/>
      <w:b/>
      <w:bCs/>
      <w:kern w:val="32"/>
      <w:sz w:val="32"/>
      <w:szCs w:val="32"/>
    </w:rPr>
  </w:style>
  <w:style w:type="character" w:customStyle="1" w:styleId="Balk2Char">
    <w:name w:val="Başlık 2 Char"/>
    <w:basedOn w:val="VarsaylanParagrafYazTipi"/>
    <w:link w:val="Balk2"/>
    <w:rsid w:val="00C60CA0"/>
    <w:rPr>
      <w:rFonts w:ascii="Cambria" w:eastAsia="Times New Roman" w:hAnsi="Cambria" w:cs="Times New Roman"/>
      <w:b/>
      <w:bCs/>
      <w:i/>
      <w:iCs/>
      <w:kern w:val="1"/>
      <w:sz w:val="28"/>
      <w:szCs w:val="28"/>
    </w:rPr>
  </w:style>
  <w:style w:type="character" w:customStyle="1" w:styleId="Balk3Char">
    <w:name w:val="Başlık 3 Char"/>
    <w:basedOn w:val="VarsaylanParagrafYazTipi"/>
    <w:link w:val="Balk3"/>
    <w:rsid w:val="00C60CA0"/>
    <w:rPr>
      <w:rFonts w:ascii="Arial" w:eastAsia="Lucida Sans Unicode" w:hAnsi="Arial" w:cs="Arial"/>
      <w:b/>
      <w:bCs/>
      <w:kern w:val="1"/>
      <w:sz w:val="26"/>
      <w:szCs w:val="26"/>
    </w:rPr>
  </w:style>
  <w:style w:type="character" w:customStyle="1" w:styleId="NumaralamaSimgeleri">
    <w:name w:val="Numaralama Simgeleri"/>
    <w:rsid w:val="00C60CA0"/>
  </w:style>
  <w:style w:type="character" w:customStyle="1" w:styleId="VarsaylanParagrafYazTipi1">
    <w:name w:val="Varsayılan Paragraf Yazı Tipi1"/>
    <w:rsid w:val="00C60CA0"/>
  </w:style>
  <w:style w:type="character" w:styleId="SayfaNumaras">
    <w:name w:val="page number"/>
    <w:basedOn w:val="VarsaylanParagrafYazTipi1"/>
    <w:rsid w:val="00C60CA0"/>
  </w:style>
  <w:style w:type="character" w:styleId="Gl">
    <w:name w:val="Strong"/>
    <w:aliases w:val="12K Times New Roman Konu Başlığı"/>
    <w:basedOn w:val="VarsaylanParagrafYazTipi1"/>
    <w:qFormat/>
    <w:rsid w:val="00C60CA0"/>
    <w:rPr>
      <w:rFonts w:ascii="Times New Roman" w:hAnsi="Times New Roman"/>
      <w:b/>
      <w:bCs/>
      <w:i w:val="0"/>
      <w:sz w:val="24"/>
      <w:szCs w:val="24"/>
    </w:rPr>
  </w:style>
  <w:style w:type="character" w:customStyle="1" w:styleId="WW8Num28z0">
    <w:name w:val="WW8Num28z0"/>
    <w:rsid w:val="00C60CA0"/>
    <w:rPr>
      <w:rFonts w:ascii="Wingdings" w:hAnsi="Wingdings"/>
      <w:b/>
      <w:sz w:val="24"/>
      <w:szCs w:val="24"/>
    </w:rPr>
  </w:style>
  <w:style w:type="character" w:customStyle="1" w:styleId="WW8Num28z1">
    <w:name w:val="WW8Num28z1"/>
    <w:rsid w:val="00C60CA0"/>
    <w:rPr>
      <w:rFonts w:ascii="Wingdings" w:hAnsi="Wingdings"/>
      <w:sz w:val="24"/>
      <w:szCs w:val="24"/>
    </w:rPr>
  </w:style>
  <w:style w:type="character" w:customStyle="1" w:styleId="WW8Num28z3">
    <w:name w:val="WW8Num28z3"/>
    <w:rsid w:val="00C60CA0"/>
    <w:rPr>
      <w:rFonts w:ascii="Symbol" w:hAnsi="Symbol"/>
    </w:rPr>
  </w:style>
  <w:style w:type="character" w:customStyle="1" w:styleId="WW8Num28z4">
    <w:name w:val="WW8Num28z4"/>
    <w:rsid w:val="00C60CA0"/>
    <w:rPr>
      <w:rFonts w:ascii="Courier New" w:hAnsi="Courier New" w:cs="Courier New"/>
    </w:rPr>
  </w:style>
  <w:style w:type="character" w:customStyle="1" w:styleId="WW8Num28z5">
    <w:name w:val="WW8Num28z5"/>
    <w:rsid w:val="00C60CA0"/>
    <w:rPr>
      <w:rFonts w:ascii="Wingdings" w:hAnsi="Wingdings"/>
    </w:rPr>
  </w:style>
  <w:style w:type="paragraph" w:customStyle="1" w:styleId="Balk">
    <w:name w:val="Başlık"/>
    <w:basedOn w:val="Normal"/>
    <w:next w:val="GvdeMetni"/>
    <w:rsid w:val="00C60CA0"/>
    <w:pPr>
      <w:keepNext/>
      <w:spacing w:before="240" w:after="120"/>
    </w:pPr>
    <w:rPr>
      <w:rFonts w:ascii="Arial" w:eastAsia="MS Mincho" w:hAnsi="Arial" w:cs="Tahoma"/>
      <w:sz w:val="28"/>
      <w:szCs w:val="28"/>
    </w:rPr>
  </w:style>
  <w:style w:type="paragraph" w:styleId="GvdeMetni">
    <w:name w:val="Body Text"/>
    <w:basedOn w:val="Normal"/>
    <w:link w:val="GvdeMetniChar"/>
    <w:rsid w:val="00C60CA0"/>
    <w:pPr>
      <w:spacing w:after="120"/>
    </w:pPr>
  </w:style>
  <w:style w:type="character" w:customStyle="1" w:styleId="GvdeMetniChar">
    <w:name w:val="Gövde Metni Char"/>
    <w:basedOn w:val="VarsaylanParagrafYazTipi"/>
    <w:link w:val="GvdeMetni"/>
    <w:rsid w:val="00C60CA0"/>
    <w:rPr>
      <w:rFonts w:ascii="Times New Roman" w:eastAsia="Lucida Sans Unicode" w:hAnsi="Times New Roman" w:cs="Times New Roman"/>
      <w:kern w:val="1"/>
      <w:sz w:val="24"/>
      <w:szCs w:val="24"/>
    </w:rPr>
  </w:style>
  <w:style w:type="paragraph" w:styleId="Liste">
    <w:name w:val="List"/>
    <w:basedOn w:val="GvdeMetni"/>
    <w:rsid w:val="00C60CA0"/>
    <w:rPr>
      <w:rFonts w:cs="Tahoma"/>
    </w:rPr>
  </w:style>
  <w:style w:type="paragraph" w:customStyle="1" w:styleId="Dizin">
    <w:name w:val="Dizin"/>
    <w:basedOn w:val="Normal"/>
    <w:rsid w:val="00C60CA0"/>
    <w:pPr>
      <w:suppressLineNumbers/>
    </w:pPr>
    <w:rPr>
      <w:rFonts w:cs="Tahoma"/>
    </w:rPr>
  </w:style>
  <w:style w:type="paragraph" w:customStyle="1" w:styleId="Tabloerii">
    <w:name w:val="Tablo İçeriği"/>
    <w:basedOn w:val="Normal"/>
    <w:rsid w:val="00C60CA0"/>
    <w:pPr>
      <w:suppressLineNumbers/>
    </w:pPr>
  </w:style>
  <w:style w:type="paragraph" w:customStyle="1" w:styleId="12KTimesNewRomankonubal">
    <w:name w:val="12K Times New Roman konu başlığı"/>
    <w:basedOn w:val="Normal"/>
    <w:link w:val="12KTimesNewRomankonubalChar"/>
    <w:qFormat/>
    <w:rsid w:val="00C60CA0"/>
    <w:pPr>
      <w:spacing w:line="360" w:lineRule="auto"/>
    </w:pPr>
    <w:rPr>
      <w:b/>
    </w:rPr>
  </w:style>
  <w:style w:type="paragraph" w:styleId="Altbilgi">
    <w:name w:val="footer"/>
    <w:basedOn w:val="Normal"/>
    <w:link w:val="AltbilgiChar"/>
    <w:uiPriority w:val="99"/>
    <w:rsid w:val="00C60CA0"/>
    <w:pPr>
      <w:tabs>
        <w:tab w:val="center" w:pos="4536"/>
        <w:tab w:val="right" w:pos="9072"/>
      </w:tabs>
    </w:pPr>
  </w:style>
  <w:style w:type="character" w:customStyle="1" w:styleId="AltbilgiChar">
    <w:name w:val="Altbilgi Char"/>
    <w:basedOn w:val="VarsaylanParagrafYazTipi"/>
    <w:link w:val="Altbilgi"/>
    <w:uiPriority w:val="99"/>
    <w:rsid w:val="00C60CA0"/>
    <w:rPr>
      <w:rFonts w:ascii="Times New Roman" w:eastAsia="Lucida Sans Unicode" w:hAnsi="Times New Roman" w:cs="Times New Roman"/>
      <w:kern w:val="1"/>
      <w:sz w:val="24"/>
      <w:szCs w:val="24"/>
    </w:rPr>
  </w:style>
  <w:style w:type="character" w:styleId="Vurgu">
    <w:name w:val="Emphasis"/>
    <w:basedOn w:val="VarsaylanParagrafYazTipi"/>
    <w:qFormat/>
    <w:rsid w:val="00C60CA0"/>
    <w:rPr>
      <w:i/>
      <w:iCs/>
    </w:rPr>
  </w:style>
  <w:style w:type="table" w:styleId="TabloKlavuzu">
    <w:name w:val="Table Grid"/>
    <w:basedOn w:val="NormalTablo"/>
    <w:uiPriority w:val="59"/>
    <w:rsid w:val="00C60CA0"/>
    <w:pPr>
      <w:spacing w:after="0" w:line="240" w:lineRule="auto"/>
    </w:pPr>
    <w:rPr>
      <w:rFonts w:ascii="Times New Roman" w:eastAsia="Times New Roman" w:hAnsi="Times New Roman" w:cs="Times New Roman"/>
      <w:sz w:val="20"/>
      <w:szCs w:val="20"/>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Tablo3Befektler1">
    <w:name w:val="Table 3D effects 1"/>
    <w:basedOn w:val="NormalTablo"/>
    <w:rsid w:val="00C60CA0"/>
    <w:pPr>
      <w:widowControl w:val="0"/>
      <w:suppressAutoHyphens/>
      <w:spacing w:after="0" w:line="240" w:lineRule="auto"/>
    </w:pPr>
    <w:rPr>
      <w:rFonts w:ascii="Times New Roman" w:eastAsia="Times New Roman" w:hAnsi="Times New Roman" w:cs="Times New Roman"/>
      <w:sz w:val="20"/>
      <w:szCs w:val="20"/>
      <w:lang w:eastAsia="tr-TR"/>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o3Befektler2">
    <w:name w:val="Table 3D effects 2"/>
    <w:basedOn w:val="NormalTablo"/>
    <w:rsid w:val="00C60CA0"/>
    <w:pPr>
      <w:widowControl w:val="0"/>
      <w:suppressAutoHyphens/>
      <w:spacing w:after="0" w:line="240" w:lineRule="auto"/>
    </w:pPr>
    <w:rPr>
      <w:rFonts w:ascii="Times New Roman" w:eastAsia="Times New Roman" w:hAnsi="Times New Roman" w:cs="Times New Roman"/>
      <w:sz w:val="20"/>
      <w:szCs w:val="20"/>
      <w:lang w:eastAsia="tr-TR"/>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3Befektler3">
    <w:name w:val="Table 3D effects 3"/>
    <w:basedOn w:val="NormalTablo"/>
    <w:rsid w:val="00C60CA0"/>
    <w:pPr>
      <w:widowControl w:val="0"/>
      <w:suppressAutoHyphens/>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TBal">
    <w:name w:val="TOC Heading"/>
    <w:basedOn w:val="Balk1"/>
    <w:next w:val="Normal"/>
    <w:uiPriority w:val="39"/>
    <w:qFormat/>
    <w:rsid w:val="00C60CA0"/>
    <w:pPr>
      <w:keepLines/>
      <w:widowControl/>
      <w:suppressAutoHyphens w:val="0"/>
      <w:spacing w:before="480" w:after="0" w:line="276" w:lineRule="auto"/>
      <w:outlineLvl w:val="9"/>
    </w:pPr>
    <w:rPr>
      <w:color w:val="365F91"/>
      <w:kern w:val="0"/>
      <w:sz w:val="28"/>
      <w:szCs w:val="28"/>
    </w:rPr>
  </w:style>
  <w:style w:type="paragraph" w:styleId="T3">
    <w:name w:val="toc 3"/>
    <w:basedOn w:val="Normal"/>
    <w:next w:val="Normal"/>
    <w:autoRedefine/>
    <w:uiPriority w:val="39"/>
    <w:rsid w:val="00C60CA0"/>
    <w:pPr>
      <w:ind w:left="480"/>
    </w:pPr>
  </w:style>
  <w:style w:type="character" w:styleId="Kpr">
    <w:name w:val="Hyperlink"/>
    <w:basedOn w:val="VarsaylanParagrafYazTipi"/>
    <w:uiPriority w:val="99"/>
    <w:unhideWhenUsed/>
    <w:rsid w:val="00C60CA0"/>
    <w:rPr>
      <w:color w:val="0000FF"/>
      <w:u w:val="single"/>
    </w:rPr>
  </w:style>
  <w:style w:type="paragraph" w:styleId="AltKonuBal">
    <w:name w:val="Subtitle"/>
    <w:aliases w:val="Alt Tablo Adı"/>
    <w:basedOn w:val="Normal"/>
    <w:next w:val="Normal"/>
    <w:link w:val="AltKonuBalChar"/>
    <w:qFormat/>
    <w:rsid w:val="00C60CA0"/>
    <w:pPr>
      <w:spacing w:after="60"/>
      <w:jc w:val="center"/>
      <w:outlineLvl w:val="1"/>
    </w:pPr>
    <w:rPr>
      <w:rFonts w:ascii="Cambria" w:eastAsia="Times New Roman" w:hAnsi="Cambria"/>
    </w:rPr>
  </w:style>
  <w:style w:type="character" w:customStyle="1" w:styleId="AltKonuBalChar">
    <w:name w:val="Alt Konu Başlığı Char"/>
    <w:aliases w:val="Alt Tablo Adı Char"/>
    <w:basedOn w:val="VarsaylanParagrafYazTipi"/>
    <w:link w:val="AltKonuBal"/>
    <w:rsid w:val="00C60CA0"/>
    <w:rPr>
      <w:rFonts w:ascii="Cambria" w:eastAsia="Times New Roman" w:hAnsi="Cambria" w:cs="Times New Roman"/>
      <w:kern w:val="1"/>
      <w:sz w:val="24"/>
      <w:szCs w:val="24"/>
    </w:rPr>
  </w:style>
  <w:style w:type="paragraph" w:styleId="T1">
    <w:name w:val="toc 1"/>
    <w:basedOn w:val="Normal"/>
    <w:next w:val="Normal"/>
    <w:autoRedefine/>
    <w:uiPriority w:val="39"/>
    <w:rsid w:val="00C60CA0"/>
  </w:style>
  <w:style w:type="paragraph" w:styleId="T2">
    <w:name w:val="toc 2"/>
    <w:basedOn w:val="Normal"/>
    <w:next w:val="Normal"/>
    <w:autoRedefine/>
    <w:uiPriority w:val="39"/>
    <w:rsid w:val="00C60CA0"/>
    <w:pPr>
      <w:ind w:left="240"/>
    </w:pPr>
  </w:style>
  <w:style w:type="paragraph" w:styleId="stbilgi">
    <w:name w:val="header"/>
    <w:basedOn w:val="Normal"/>
    <w:link w:val="stbilgiChar"/>
    <w:uiPriority w:val="99"/>
    <w:rsid w:val="00C60CA0"/>
    <w:pPr>
      <w:tabs>
        <w:tab w:val="center" w:pos="4536"/>
        <w:tab w:val="right" w:pos="9072"/>
      </w:tabs>
    </w:pPr>
  </w:style>
  <w:style w:type="character" w:customStyle="1" w:styleId="stbilgiChar">
    <w:name w:val="Üstbilgi Char"/>
    <w:basedOn w:val="VarsaylanParagrafYazTipi"/>
    <w:link w:val="stbilgi"/>
    <w:uiPriority w:val="99"/>
    <w:rsid w:val="00C60CA0"/>
    <w:rPr>
      <w:rFonts w:ascii="Times New Roman" w:eastAsia="Lucida Sans Unicode" w:hAnsi="Times New Roman" w:cs="Times New Roman"/>
      <w:kern w:val="1"/>
      <w:sz w:val="24"/>
      <w:szCs w:val="24"/>
    </w:rPr>
  </w:style>
  <w:style w:type="paragraph" w:customStyle="1" w:styleId="13KVardanakahve">
    <w:name w:val="13 K Vardana kahve"/>
    <w:basedOn w:val="Normal"/>
    <w:autoRedefine/>
    <w:qFormat/>
    <w:rsid w:val="00C60CA0"/>
    <w:pPr>
      <w:widowControl/>
      <w:suppressAutoHyphens w:val="0"/>
      <w:ind w:left="76"/>
      <w:outlineLvl w:val="0"/>
    </w:pPr>
    <w:rPr>
      <w:rFonts w:ascii="Verdana" w:eastAsia="Times New Roman" w:hAnsi="Verdana" w:cs="Verdana"/>
      <w:bCs/>
      <w:noProof/>
      <w:color w:val="0070C0"/>
      <w:kern w:val="0"/>
      <w:sz w:val="26"/>
      <w:szCs w:val="26"/>
      <w:lang w:eastAsia="tr-TR"/>
    </w:rPr>
  </w:style>
  <w:style w:type="character" w:customStyle="1" w:styleId="12KTimesNewRomankonubalChar">
    <w:name w:val="12K Times New Roman konu başlığı Char"/>
    <w:basedOn w:val="VarsaylanParagrafYazTipi"/>
    <w:link w:val="12KTimesNewRomankonubal"/>
    <w:rsid w:val="00C60CA0"/>
    <w:rPr>
      <w:rFonts w:ascii="Times New Roman" w:eastAsia="Lucida Sans Unicode" w:hAnsi="Times New Roman" w:cs="Times New Roman"/>
      <w:b/>
      <w:kern w:val="1"/>
      <w:sz w:val="24"/>
      <w:szCs w:val="24"/>
    </w:rPr>
  </w:style>
  <w:style w:type="paragraph" w:customStyle="1" w:styleId="Tablo">
    <w:name w:val="Tablo"/>
    <w:basedOn w:val="ekillerTablosu"/>
    <w:rsid w:val="00C60CA0"/>
    <w:pPr>
      <w:widowControl/>
      <w:suppressAutoHyphens w:val="0"/>
      <w:jc w:val="center"/>
    </w:pPr>
    <w:rPr>
      <w:rFonts w:eastAsia="Times New Roman"/>
      <w:bCs/>
      <w:kern w:val="0"/>
      <w:szCs w:val="20"/>
      <w:lang w:eastAsia="tr-TR"/>
    </w:rPr>
  </w:style>
  <w:style w:type="paragraph" w:styleId="ekillerTablosu">
    <w:name w:val="table of figures"/>
    <w:basedOn w:val="Normal"/>
    <w:next w:val="Normal"/>
    <w:rsid w:val="00C60CA0"/>
  </w:style>
  <w:style w:type="paragraph" w:customStyle="1" w:styleId="style1">
    <w:name w:val="style1"/>
    <w:basedOn w:val="Normal"/>
    <w:rsid w:val="00C60CA0"/>
    <w:pPr>
      <w:widowControl/>
      <w:suppressAutoHyphens w:val="0"/>
      <w:spacing w:before="150" w:after="225"/>
    </w:pPr>
    <w:rPr>
      <w:rFonts w:eastAsia="Times New Roman"/>
      <w:kern w:val="0"/>
      <w:lang w:eastAsia="tr-TR"/>
    </w:rPr>
  </w:style>
  <w:style w:type="paragraph" w:styleId="NormalWeb">
    <w:name w:val="Normal (Web)"/>
    <w:basedOn w:val="Normal"/>
    <w:uiPriority w:val="99"/>
    <w:rsid w:val="00C60CA0"/>
    <w:pPr>
      <w:widowControl/>
      <w:suppressAutoHyphens w:val="0"/>
      <w:spacing w:before="100" w:beforeAutospacing="1" w:after="100" w:afterAutospacing="1"/>
    </w:pPr>
    <w:rPr>
      <w:rFonts w:eastAsia="Times New Roman"/>
      <w:color w:val="000000"/>
      <w:kern w:val="0"/>
      <w:lang w:eastAsia="tr-TR"/>
    </w:rPr>
  </w:style>
  <w:style w:type="paragraph" w:styleId="ListeParagraf">
    <w:name w:val="List Paragraph"/>
    <w:basedOn w:val="Normal"/>
    <w:uiPriority w:val="34"/>
    <w:qFormat/>
    <w:rsid w:val="00C60CA0"/>
    <w:pPr>
      <w:widowControl/>
      <w:suppressAutoHyphens w:val="0"/>
      <w:spacing w:after="200" w:line="276" w:lineRule="auto"/>
      <w:ind w:left="720"/>
      <w:contextualSpacing/>
    </w:pPr>
    <w:rPr>
      <w:rFonts w:ascii="Calibri" w:eastAsia="Calibri" w:hAnsi="Calibri"/>
      <w:kern w:val="0"/>
      <w:sz w:val="22"/>
      <w:szCs w:val="22"/>
    </w:rPr>
  </w:style>
  <w:style w:type="paragraph" w:styleId="BalonMetni">
    <w:name w:val="Balloon Text"/>
    <w:basedOn w:val="Normal"/>
    <w:link w:val="BalonMetniChar"/>
    <w:rsid w:val="00C60CA0"/>
    <w:rPr>
      <w:rFonts w:ascii="Tahoma" w:hAnsi="Tahoma" w:cs="Tahoma"/>
      <w:sz w:val="16"/>
      <w:szCs w:val="16"/>
    </w:rPr>
  </w:style>
  <w:style w:type="character" w:customStyle="1" w:styleId="BalonMetniChar">
    <w:name w:val="Balon Metni Char"/>
    <w:basedOn w:val="VarsaylanParagrafYazTipi"/>
    <w:link w:val="BalonMetni"/>
    <w:rsid w:val="00C60CA0"/>
    <w:rPr>
      <w:rFonts w:ascii="Tahoma" w:eastAsia="Lucida Sans Unicode" w:hAnsi="Tahoma" w:cs="Tahoma"/>
      <w:kern w:val="1"/>
      <w:sz w:val="16"/>
      <w:szCs w:val="16"/>
    </w:rPr>
  </w:style>
  <w:style w:type="table" w:styleId="TabloRenkli3">
    <w:name w:val="Table Colorful 3"/>
    <w:basedOn w:val="NormalTablo"/>
    <w:rsid w:val="00C60CA0"/>
    <w:pPr>
      <w:widowControl w:val="0"/>
      <w:suppressAutoHyphens/>
      <w:spacing w:after="0" w:line="240" w:lineRule="auto"/>
    </w:pPr>
    <w:rPr>
      <w:rFonts w:ascii="Times New Roman" w:eastAsia="Times New Roman" w:hAnsi="Times New Roman" w:cs="Times New Roman"/>
      <w:sz w:val="20"/>
      <w:szCs w:val="20"/>
      <w:lang w:eastAsia="tr-TR"/>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oListe8">
    <w:name w:val="Table List 8"/>
    <w:basedOn w:val="NormalTablo"/>
    <w:rsid w:val="00C60CA0"/>
    <w:pPr>
      <w:widowControl w:val="0"/>
      <w:suppressAutoHyphens/>
      <w:spacing w:after="0" w:line="240" w:lineRule="auto"/>
    </w:pPr>
    <w:rPr>
      <w:rFonts w:ascii="Times New Roman" w:eastAsia="Times New Roman" w:hAnsi="Times New Roman" w:cs="Times New Roman"/>
      <w:sz w:val="20"/>
      <w:szCs w:val="20"/>
      <w:lang w:eastAsia="tr-TR"/>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character" w:customStyle="1" w:styleId="st1">
    <w:name w:val="st1"/>
    <w:basedOn w:val="VarsaylanParagrafYazTipi"/>
    <w:rsid w:val="00C60CA0"/>
  </w:style>
  <w:style w:type="paragraph" w:styleId="AralkYok">
    <w:name w:val="No Spacing"/>
    <w:uiPriority w:val="1"/>
    <w:qFormat/>
    <w:rsid w:val="00C60CA0"/>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image" Target="media/image14.jpeg"/><Relationship Id="rId3" Type="http://schemas.microsoft.com/office/2007/relationships/stylesWithEffects" Target="stylesWithEffect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mailto:810492@meb.k12.tr" TargetMode="External"/><Relationship Id="rId25"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hyperlink" Target="mailto:seldauysall@gmail.com" TargetMode="External"/><Relationship Id="rId20" Type="http://schemas.openxmlformats.org/officeDocument/2006/relationships/image" Target="media/image11.jpeg"/><Relationship Id="rId29"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28" Type="http://schemas.openxmlformats.org/officeDocument/2006/relationships/footer" Target="footer4.xml"/><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408</TotalTime>
  <Pages>1</Pages>
  <Words>5977</Words>
  <Characters>34074</Characters>
  <Application>Microsoft Office Word</Application>
  <DocSecurity>0</DocSecurity>
  <Lines>283</Lines>
  <Paragraphs>79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39972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BILGISAYAR</dc:creator>
  <cp:keywords/>
  <dc:description/>
  <cp:lastModifiedBy>mdr</cp:lastModifiedBy>
  <cp:revision>15</cp:revision>
  <cp:lastPrinted>2015-12-23T14:05:00Z</cp:lastPrinted>
  <dcterms:created xsi:type="dcterms:W3CDTF">2014-05-14T09:33:00Z</dcterms:created>
  <dcterms:modified xsi:type="dcterms:W3CDTF">2016-04-27T13:39:00Z</dcterms:modified>
</cp:coreProperties>
</file>